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225" w:rsidRPr="00453733" w:rsidRDefault="00D16225">
      <w:pPr>
        <w:pStyle w:val="Zkladntext"/>
        <w:spacing w:before="120" w:after="0"/>
        <w:ind w:right="441"/>
        <w:jc w:val="center"/>
        <w:rPr>
          <w:rFonts w:cs="Times New Roman"/>
          <w:b/>
          <w:sz w:val="36"/>
          <w:szCs w:val="36"/>
        </w:rPr>
      </w:pPr>
      <w:r w:rsidRPr="00453733">
        <w:rPr>
          <w:rFonts w:cs="Times New Roman"/>
          <w:b/>
          <w:sz w:val="36"/>
          <w:szCs w:val="36"/>
        </w:rPr>
        <w:t>ČESTNÉ</w:t>
      </w:r>
      <w:r w:rsidRPr="00453733">
        <w:rPr>
          <w:rFonts w:eastAsia="Times New Roman" w:cs="Times New Roman"/>
          <w:b/>
          <w:sz w:val="36"/>
          <w:szCs w:val="36"/>
        </w:rPr>
        <w:t xml:space="preserve"> </w:t>
      </w:r>
      <w:r w:rsidRPr="00453733">
        <w:rPr>
          <w:rFonts w:cs="Times New Roman"/>
          <w:b/>
          <w:sz w:val="36"/>
          <w:szCs w:val="36"/>
        </w:rPr>
        <w:t>PROHLÁŠENÍ</w:t>
      </w:r>
    </w:p>
    <w:p w:rsidR="00BC030D" w:rsidRPr="00B4731B" w:rsidRDefault="00B4731B" w:rsidP="00B4731B">
      <w:pPr>
        <w:pStyle w:val="Zkladntext"/>
        <w:spacing w:before="120" w:after="0"/>
        <w:ind w:right="441"/>
        <w:jc w:val="both"/>
        <w:rPr>
          <w:rFonts w:ascii="Arial" w:hAnsi="Arial" w:cs="Arial"/>
          <w:b/>
          <w:sz w:val="26"/>
          <w:szCs w:val="26"/>
        </w:rPr>
      </w:pPr>
      <w:r w:rsidRPr="00917577">
        <w:rPr>
          <w:rFonts w:ascii="Arial" w:hAnsi="Arial" w:cs="Arial"/>
          <w:b/>
          <w:sz w:val="26"/>
          <w:szCs w:val="26"/>
        </w:rPr>
        <w:t>a) o splnění kvalifikačních předpokladů</w:t>
      </w:r>
      <w:r w:rsidRPr="00917577">
        <w:rPr>
          <w:rFonts w:ascii="Arial" w:hAnsi="Arial" w:cs="Arial"/>
          <w:sz w:val="26"/>
          <w:szCs w:val="26"/>
        </w:rPr>
        <w:t xml:space="preserve"> </w:t>
      </w:r>
      <w:r w:rsidRPr="00917577">
        <w:rPr>
          <w:rFonts w:ascii="Arial" w:hAnsi="Arial" w:cs="Arial"/>
          <w:b/>
          <w:sz w:val="26"/>
          <w:szCs w:val="26"/>
        </w:rPr>
        <w:t>podle zákona č.137/2006 Sb., o veřejných zakázkách, ve znění pozdějších předpisů (dále jen zákona) pro veřejnou zakázku</w:t>
      </w:r>
    </w:p>
    <w:p w:rsidR="00B4731B" w:rsidRDefault="00B4731B" w:rsidP="00B4731B">
      <w:pPr>
        <w:pStyle w:val="Zkladntext"/>
        <w:spacing w:after="0"/>
        <w:ind w:right="-1"/>
        <w:jc w:val="both"/>
        <w:rPr>
          <w:rFonts w:ascii="Arial" w:eastAsia="Nimbus Sans L" w:hAnsi="Arial" w:cs="Arial"/>
          <w:b/>
        </w:rPr>
      </w:pPr>
    </w:p>
    <w:p w:rsidR="006F239C" w:rsidRDefault="00B039C3" w:rsidP="00B4731B">
      <w:pPr>
        <w:pStyle w:val="Zkladntext"/>
        <w:spacing w:after="0"/>
        <w:ind w:right="-1"/>
        <w:jc w:val="both"/>
        <w:rPr>
          <w:rFonts w:ascii="Arial" w:eastAsia="Nimbus Sans L" w:hAnsi="Arial" w:cs="Arial"/>
          <w:b/>
          <w:iCs/>
        </w:rPr>
      </w:pPr>
      <w:r w:rsidRPr="00B039C3">
        <w:rPr>
          <w:rFonts w:ascii="Arial" w:eastAsia="Nimbus Sans L" w:hAnsi="Arial" w:cs="Arial"/>
          <w:b/>
          <w:iCs/>
        </w:rPr>
        <w:t>Zpracování projektové dokumentace</w:t>
      </w:r>
      <w:r w:rsidR="00CD7439">
        <w:rPr>
          <w:rFonts w:ascii="Arial" w:eastAsia="Nimbus Sans L" w:hAnsi="Arial" w:cs="Arial"/>
          <w:b/>
          <w:iCs/>
        </w:rPr>
        <w:t xml:space="preserve"> na </w:t>
      </w:r>
      <w:r w:rsidRPr="00B039C3">
        <w:rPr>
          <w:rFonts w:ascii="Arial" w:eastAsia="Nimbus Sans L" w:hAnsi="Arial" w:cs="Arial"/>
          <w:b/>
          <w:iCs/>
        </w:rPr>
        <w:t xml:space="preserve"> "Zeleň </w:t>
      </w:r>
      <w:proofErr w:type="spellStart"/>
      <w:r w:rsidRPr="00B039C3">
        <w:rPr>
          <w:rFonts w:ascii="Arial" w:eastAsia="Nimbus Sans L" w:hAnsi="Arial" w:cs="Arial"/>
          <w:b/>
          <w:iCs/>
        </w:rPr>
        <w:t>Savarin</w:t>
      </w:r>
      <w:proofErr w:type="spellEnd"/>
      <w:r w:rsidRPr="00B039C3">
        <w:rPr>
          <w:rFonts w:ascii="Arial" w:eastAsia="Nimbus Sans L" w:hAnsi="Arial" w:cs="Arial"/>
          <w:b/>
          <w:iCs/>
        </w:rPr>
        <w:t xml:space="preserve"> (Dr. Martínka)"</w:t>
      </w:r>
    </w:p>
    <w:p w:rsidR="00B039C3" w:rsidRDefault="00B039C3" w:rsidP="00B4731B">
      <w:pPr>
        <w:pStyle w:val="Zkladntext"/>
        <w:spacing w:after="0"/>
        <w:ind w:right="-1"/>
        <w:jc w:val="both"/>
        <w:rPr>
          <w:rFonts w:ascii="Arial" w:hAnsi="Arial" w:cs="Arial"/>
          <w:b/>
          <w:bCs/>
        </w:rPr>
      </w:pPr>
    </w:p>
    <w:p w:rsidR="00D16225" w:rsidRDefault="00D16225">
      <w:pPr>
        <w:pStyle w:val="Zkladntext"/>
        <w:spacing w:after="0"/>
        <w:ind w:left="284" w:hanging="284"/>
        <w:jc w:val="both"/>
        <w:rPr>
          <w:rFonts w:cs="Times New Roman"/>
          <w:b/>
        </w:rPr>
      </w:pPr>
      <w:r>
        <w:rPr>
          <w:rFonts w:cs="Times New Roman"/>
          <w:b/>
        </w:rPr>
        <w:t>1.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Prohlašuji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místopřísežně, 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že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jako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uchazeč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o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předmětnou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veřejnou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zakázku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splňuji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základní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kvalifikační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předpoklady,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neboť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jsem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uchazečem: </w:t>
      </w:r>
    </w:p>
    <w:p w:rsidR="00D16225" w:rsidRDefault="00D16225">
      <w:pPr>
        <w:pStyle w:val="Zkladntext"/>
        <w:numPr>
          <w:ilvl w:val="0"/>
          <w:numId w:val="2"/>
        </w:numPr>
        <w:spacing w:after="0"/>
        <w:ind w:left="567" w:hanging="283"/>
        <w:jc w:val="both"/>
        <w:rPr>
          <w:rFonts w:cs="Times New Roman"/>
        </w:rPr>
      </w:pPr>
      <w:r>
        <w:rPr>
          <w:rFonts w:cs="Times New Roman"/>
        </w:rPr>
        <w:t>který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nebyl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pravomocně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odsouzen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trestný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spáchaný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prospěch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organizované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zločinecké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skupiny,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trestný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účasti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organizované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zločinecké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skupině,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legalizace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výnosů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 trestné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činnosti,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podílnictví,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přijetí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úplatku,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podplacení,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nepřímého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úplatkářství,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podvodu,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úvěrového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podvodu,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včetně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případů,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kdy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jde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přípravu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pokus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účastenství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takovém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trestném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činu,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došlo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 zahlazení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odsouzení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spáchání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takového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trestného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činu;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jde-li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právnickou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osobu,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musí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tento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předpoklad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splňovat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jak</w:t>
      </w:r>
      <w:r>
        <w:rPr>
          <w:rFonts w:eastAsia="Times New Roman" w:cs="Times New Roman"/>
        </w:rPr>
        <w:t xml:space="preserve"> </w:t>
      </w:r>
      <w:r>
        <w:rPr>
          <w:rFonts w:cs="Times New Roman"/>
          <w:u w:val="single"/>
        </w:rPr>
        <w:t>tato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právnická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osoba</w:t>
      </w:r>
      <w:r>
        <w:rPr>
          <w:rFonts w:cs="Times New Roman"/>
        </w:rPr>
        <w:t>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tak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její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statutární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orgán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každý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člen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statutárního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orgánu,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je-li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statutárním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orgánem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dodavatele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členem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statutárního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orgánu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dodavatele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právnická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osoba,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musí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tento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předpoklad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splňovat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jak</w:t>
      </w:r>
      <w:r>
        <w:rPr>
          <w:rFonts w:eastAsia="Times New Roman" w:cs="Times New Roman"/>
        </w:rPr>
        <w:t xml:space="preserve"> </w:t>
      </w:r>
      <w:r>
        <w:rPr>
          <w:rFonts w:cs="Times New Roman"/>
          <w:u w:val="single"/>
        </w:rPr>
        <w:t>tato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právnická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osoba</w:t>
      </w:r>
      <w:r>
        <w:rPr>
          <w:rFonts w:cs="Times New Roman"/>
        </w:rPr>
        <w:t>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tak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její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statutární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orgán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každý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člen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statutárního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orgánu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této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právnické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osoby;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podává-li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nabídku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žádost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účast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zahraniční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právnická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osoba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prostřednictvím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své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organizační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složky,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musí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předpoklad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tohoto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písmene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splňovat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vedle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uvedených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osob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rovněž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vedoucí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této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organizační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složky;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tento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základní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kvalifikační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předpoklad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musí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dodavatel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splňovat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jak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vztahu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 území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České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republiky,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tak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 zemi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svého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sídla,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místa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podnikání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bydliště,</w:t>
      </w:r>
    </w:p>
    <w:p w:rsidR="00D16225" w:rsidRDefault="00D16225">
      <w:pPr>
        <w:pStyle w:val="Zkladntext"/>
        <w:numPr>
          <w:ilvl w:val="0"/>
          <w:numId w:val="2"/>
        </w:numPr>
        <w:spacing w:after="0"/>
        <w:ind w:left="567" w:hanging="283"/>
        <w:jc w:val="both"/>
        <w:rPr>
          <w:rFonts w:eastAsia="Times New Roman" w:cs="Times New Roman"/>
        </w:rPr>
      </w:pPr>
      <w:r>
        <w:rPr>
          <w:rFonts w:cs="Times New Roman"/>
        </w:rPr>
        <w:t>který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nebyl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pravomocně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odsouzen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trestný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čin,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jehož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skutková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podstata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souvisí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 předmětem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podnikání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dodavatele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zvláštních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právních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předpisů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došlo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 zahlazení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odsouzení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spáchání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takového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trestného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činu;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jde-li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právnickou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osobu,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musí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tuto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podmínku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splňovat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jak</w:t>
      </w:r>
      <w:r>
        <w:rPr>
          <w:rFonts w:eastAsia="Times New Roman" w:cs="Times New Roman"/>
        </w:rPr>
        <w:t xml:space="preserve"> </w:t>
      </w:r>
      <w:r>
        <w:rPr>
          <w:rFonts w:cs="Times New Roman"/>
          <w:u w:val="single"/>
        </w:rPr>
        <w:t>tato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právnická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osoba</w:t>
      </w:r>
      <w:r>
        <w:rPr>
          <w:rFonts w:cs="Times New Roman"/>
        </w:rPr>
        <w:t>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tak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její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statutární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orgán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každý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člen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statutárního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orgánu,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je-li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statutárním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orgánem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dodavatele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členem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statutárního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orgánu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dodavatele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právnická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osoba,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musí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tento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předpoklad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splňovat</w:t>
      </w:r>
      <w:r>
        <w:rPr>
          <w:rFonts w:eastAsia="Times New Roman" w:cs="Times New Roman"/>
        </w:rPr>
        <w:t xml:space="preserve"> </w:t>
      </w:r>
      <w:r>
        <w:rPr>
          <w:rFonts w:cs="Times New Roman"/>
          <w:u w:val="single"/>
        </w:rPr>
        <w:t>jak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tato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právnická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osoba</w:t>
      </w:r>
      <w:r>
        <w:rPr>
          <w:rFonts w:cs="Times New Roman"/>
        </w:rPr>
        <w:t>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tak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její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 statutární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orgán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každý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člen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statutárního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orgánu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této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právnické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osoby;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podává-li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nabídku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žádost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účast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zahraniční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právnická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osoba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prostřednictvím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své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organizační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složky,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musí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předpoklad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tohoto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písmene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splňovat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vedle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uvedených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osob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rovněž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vedoucí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této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organizační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složky;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tento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základní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kvalifikační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předpoklad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musí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dodavatel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splňovat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jak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vztahu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 území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České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republiky,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tak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 zemi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svého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sídla,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místa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podnikání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bydliště,</w:t>
      </w:r>
      <w:r>
        <w:rPr>
          <w:rFonts w:eastAsia="Times New Roman" w:cs="Times New Roman"/>
        </w:rPr>
        <w:t xml:space="preserve"> </w:t>
      </w:r>
    </w:p>
    <w:p w:rsidR="00D16225" w:rsidRDefault="00D16225">
      <w:pPr>
        <w:pStyle w:val="Zkladntext"/>
        <w:numPr>
          <w:ilvl w:val="0"/>
          <w:numId w:val="2"/>
        </w:numPr>
        <w:spacing w:after="0"/>
        <w:ind w:left="567" w:hanging="283"/>
        <w:jc w:val="both"/>
        <w:rPr>
          <w:rFonts w:cs="Times New Roman"/>
        </w:rPr>
      </w:pPr>
      <w:r>
        <w:rPr>
          <w:rFonts w:cs="Times New Roman"/>
        </w:rPr>
        <w:t>který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posledních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3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letech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nenaplnil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skutkovou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podstatu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jednání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nekalé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soutěže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formou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podplácení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zvláštního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právního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předpisu,</w:t>
      </w:r>
    </w:p>
    <w:p w:rsidR="00D16225" w:rsidRDefault="00D16225">
      <w:pPr>
        <w:pStyle w:val="Zkladntext"/>
        <w:numPr>
          <w:ilvl w:val="0"/>
          <w:numId w:val="2"/>
        </w:numPr>
        <w:spacing w:after="0"/>
        <w:ind w:left="567" w:hanging="283"/>
        <w:jc w:val="both"/>
        <w:rPr>
          <w:rFonts w:cs="Times New Roman"/>
        </w:rPr>
      </w:pPr>
      <w:r>
        <w:rPr>
          <w:rFonts w:cs="Times New Roman"/>
        </w:rPr>
        <w:t>vůči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jehož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majetku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neprobíhá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posledních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3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letech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neproběhlo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insolvenční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řízení,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němž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bylo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vydáno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rozhodnutí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úpadku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insolvenční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návrh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nebyl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zamítnut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proto,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že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majetek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nepostačuje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 úhradě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nákladů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insolvenčního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řízení,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nebyl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konkurs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zrušen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proto,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že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majetek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byl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zcela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nepostačující,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nebo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zavedena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nucená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správa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zvláštních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právních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předpisů,</w:t>
      </w:r>
    </w:p>
    <w:p w:rsidR="00D16225" w:rsidRDefault="00D16225">
      <w:pPr>
        <w:pStyle w:val="Zkladntext"/>
        <w:numPr>
          <w:ilvl w:val="0"/>
          <w:numId w:val="2"/>
        </w:numPr>
        <w:spacing w:after="0"/>
        <w:ind w:left="567" w:hanging="283"/>
        <w:jc w:val="both"/>
        <w:rPr>
          <w:rFonts w:cs="Times New Roman"/>
        </w:rPr>
      </w:pPr>
      <w:r>
        <w:rPr>
          <w:rFonts w:cs="Times New Roman"/>
        </w:rPr>
        <w:t>který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likvidaci,</w:t>
      </w:r>
    </w:p>
    <w:p w:rsidR="00D16225" w:rsidRDefault="00D16225">
      <w:pPr>
        <w:pStyle w:val="Zkladntext"/>
        <w:numPr>
          <w:ilvl w:val="0"/>
          <w:numId w:val="2"/>
        </w:numPr>
        <w:spacing w:after="0"/>
        <w:ind w:left="567" w:hanging="283"/>
        <w:jc w:val="both"/>
        <w:rPr>
          <w:rFonts w:cs="Times New Roman"/>
        </w:rPr>
      </w:pPr>
      <w:r>
        <w:rPr>
          <w:rFonts w:cs="Times New Roman"/>
        </w:rPr>
        <w:t>který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nemá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evidenci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daní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zachyceny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daňové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nedoplatky,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jak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České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republice,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tak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zemi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sídla,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místa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podnikání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bydliště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dodavatele,</w:t>
      </w:r>
    </w:p>
    <w:p w:rsidR="00D16225" w:rsidRDefault="00D16225">
      <w:pPr>
        <w:pStyle w:val="Zkladntext"/>
        <w:numPr>
          <w:ilvl w:val="0"/>
          <w:numId w:val="2"/>
        </w:numPr>
        <w:spacing w:after="0"/>
        <w:ind w:left="567" w:hanging="283"/>
        <w:jc w:val="both"/>
        <w:rPr>
          <w:rFonts w:cs="Times New Roman"/>
        </w:rPr>
      </w:pPr>
      <w:r>
        <w:rPr>
          <w:rFonts w:cs="Times New Roman"/>
        </w:rPr>
        <w:lastRenderedPageBreak/>
        <w:t>který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nemá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nedoplatek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pojistném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penále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veřejné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zdravotní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pojištění,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jak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České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republice,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tak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zemi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sídla,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místa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podnikání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bydliště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dodavatele,</w:t>
      </w:r>
    </w:p>
    <w:p w:rsidR="00D16225" w:rsidRDefault="00D16225">
      <w:pPr>
        <w:pStyle w:val="Zkladntext"/>
        <w:numPr>
          <w:ilvl w:val="0"/>
          <w:numId w:val="2"/>
        </w:numPr>
        <w:spacing w:after="0"/>
        <w:ind w:left="567" w:hanging="283"/>
        <w:jc w:val="both"/>
        <w:rPr>
          <w:rFonts w:cs="Times New Roman"/>
        </w:rPr>
      </w:pPr>
      <w:r>
        <w:rPr>
          <w:rFonts w:cs="Times New Roman"/>
        </w:rPr>
        <w:t>který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nemá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nedoplatek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pojistném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penále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sociální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zabezpečení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příspěvku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státní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politiku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zaměstnanosti,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jak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České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republice,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tak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zemi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sídla,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místa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podnikání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bydliště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dodavatele,</w:t>
      </w:r>
    </w:p>
    <w:p w:rsidR="00E437BA" w:rsidRPr="00E437BA" w:rsidRDefault="00E437BA" w:rsidP="00E437BA">
      <w:pPr>
        <w:pStyle w:val="Tlotextu"/>
        <w:numPr>
          <w:ilvl w:val="0"/>
          <w:numId w:val="2"/>
        </w:numPr>
        <w:spacing w:after="0"/>
        <w:ind w:left="567" w:hanging="283"/>
        <w:jc w:val="both"/>
        <w:rPr>
          <w:rFonts w:cs="Times New Roman"/>
        </w:rPr>
      </w:pPr>
      <w:r w:rsidRPr="009E1362">
        <w:rPr>
          <w:rFonts w:cs="Times New Roman"/>
        </w:rPr>
        <w:t>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D16225" w:rsidRDefault="00D16225">
      <w:pPr>
        <w:pStyle w:val="Zkladntext"/>
        <w:tabs>
          <w:tab w:val="left" w:pos="567"/>
        </w:tabs>
        <w:spacing w:after="0"/>
        <w:ind w:left="284"/>
        <w:jc w:val="both"/>
        <w:rPr>
          <w:rFonts w:cs="Times New Roman"/>
        </w:rPr>
      </w:pPr>
      <w:r>
        <w:rPr>
          <w:rFonts w:cs="Times New Roman"/>
        </w:rPr>
        <w:t>j)</w:t>
      </w:r>
      <w:r>
        <w:rPr>
          <w:rFonts w:cs="Times New Roman"/>
        </w:rPr>
        <w:tab/>
        <w:t>který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veden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rejstříku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osob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zákazem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plnění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veřejných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zakázek,</w:t>
      </w:r>
    </w:p>
    <w:p w:rsidR="00D16225" w:rsidRDefault="00D16225" w:rsidP="00C922E8">
      <w:pPr>
        <w:pStyle w:val="Zkladntext"/>
        <w:tabs>
          <w:tab w:val="left" w:pos="567"/>
        </w:tabs>
        <w:spacing w:after="0"/>
        <w:ind w:left="567" w:hanging="283"/>
        <w:jc w:val="both"/>
        <w:rPr>
          <w:rFonts w:eastAsia="Times New Roman" w:cs="Times New Roman"/>
        </w:rPr>
      </w:pPr>
      <w:r>
        <w:rPr>
          <w:rFonts w:cs="Times New Roman"/>
        </w:rPr>
        <w:t>k)</w:t>
      </w:r>
      <w:r>
        <w:rPr>
          <w:rFonts w:cs="Times New Roman"/>
        </w:rPr>
        <w:tab/>
      </w:r>
      <w:r>
        <w:rPr>
          <w:rFonts w:cs="Times New Roman"/>
          <w:u w:val="single"/>
        </w:rPr>
        <w:t>kterému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nebyla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v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posledních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3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letech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pravomocně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uložena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pokuta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za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umožnění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výkonu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nelegální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práce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podle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zvláštního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právního</w:t>
      </w:r>
      <w:r>
        <w:rPr>
          <w:rFonts w:eastAsia="Times New Roman" w:cs="Times New Roman"/>
          <w:u w:val="single"/>
        </w:rPr>
        <w:t xml:space="preserve"> </w:t>
      </w:r>
      <w:r>
        <w:rPr>
          <w:rFonts w:cs="Times New Roman"/>
          <w:u w:val="single"/>
        </w:rPr>
        <w:t>předpisu.</w:t>
      </w:r>
      <w:r>
        <w:rPr>
          <w:rFonts w:eastAsia="Times New Roman" w:cs="Times New Roman"/>
        </w:rPr>
        <w:t xml:space="preserve"> </w:t>
      </w:r>
    </w:p>
    <w:p w:rsidR="00B92167" w:rsidRDefault="00B92167" w:rsidP="00C922E8">
      <w:pPr>
        <w:pStyle w:val="Zkladntext"/>
        <w:tabs>
          <w:tab w:val="left" w:pos="567"/>
        </w:tabs>
        <w:spacing w:after="0"/>
        <w:ind w:left="567" w:hanging="283"/>
        <w:jc w:val="both"/>
        <w:rPr>
          <w:rFonts w:eastAsia="Times New Roman" w:cs="Times New Roman"/>
        </w:rPr>
      </w:pPr>
      <w:r>
        <w:rPr>
          <w:rFonts w:cs="Times New Roman"/>
        </w:rPr>
        <w:t xml:space="preserve">l) </w:t>
      </w:r>
      <w:r>
        <w:rPr>
          <w:rFonts w:cs="Times New Roman"/>
        </w:rPr>
        <w:tab/>
        <w:t>vůči němuž nebyla v posledních 3 letech zavedena dočasná správa nebo v posledních 3 letech uplatněno opatření k řešení krize podle zákona upravujícího ozdravné postupy a řešení krize na finančním trhu.</w:t>
      </w:r>
    </w:p>
    <w:p w:rsidR="00BC030D" w:rsidRPr="00C922E8" w:rsidRDefault="00BC030D" w:rsidP="00C922E8">
      <w:pPr>
        <w:pStyle w:val="Zkladntext"/>
        <w:tabs>
          <w:tab w:val="left" w:pos="567"/>
        </w:tabs>
        <w:spacing w:after="0"/>
        <w:ind w:left="567" w:hanging="283"/>
        <w:jc w:val="both"/>
        <w:rPr>
          <w:rFonts w:eastAsia="Times New Roman" w:cs="Times New Roman"/>
        </w:rPr>
      </w:pPr>
    </w:p>
    <w:p w:rsidR="00D16225" w:rsidRDefault="00D16225">
      <w:pPr>
        <w:pStyle w:val="Zkladntext"/>
        <w:ind w:left="284" w:hanging="284"/>
        <w:jc w:val="both"/>
        <w:rPr>
          <w:rFonts w:cs="Times New Roman"/>
          <w:b/>
        </w:rPr>
      </w:pPr>
      <w:r>
        <w:rPr>
          <w:rFonts w:cs="Times New Roman"/>
          <w:b/>
        </w:rPr>
        <w:t>2.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Dále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prohlašuji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místopřísežně,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že:</w:t>
      </w:r>
    </w:p>
    <w:p w:rsidR="00D16225" w:rsidRDefault="00D16225">
      <w:pPr>
        <w:pStyle w:val="Zkladntext"/>
        <w:numPr>
          <w:ilvl w:val="0"/>
          <w:numId w:val="1"/>
        </w:numPr>
        <w:spacing w:line="240" w:lineRule="auto"/>
        <w:ind w:left="709" w:hanging="425"/>
        <w:jc w:val="both"/>
        <w:textAlignment w:val="auto"/>
        <w:rPr>
          <w:rFonts w:cs="Times New Roman"/>
        </w:rPr>
      </w:pPr>
      <w:r>
        <w:rPr>
          <w:rFonts w:cs="Times New Roman"/>
        </w:rPr>
        <w:t>jsem</w:t>
      </w:r>
      <w:r w:rsidR="00035027">
        <w:rPr>
          <w:rFonts w:eastAsia="Times New Roman" w:cs="Times New Roman"/>
        </w:rPr>
        <w:t xml:space="preserve"> </w:t>
      </w:r>
      <w:r>
        <w:rPr>
          <w:rFonts w:cs="Times New Roman"/>
        </w:rPr>
        <w:t>neuzavřel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neuzavřu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zakázanou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dohodu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zvláštního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právního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předpisu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souvislosti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 předmětnou veřejnou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zakázkou;</w:t>
      </w:r>
    </w:p>
    <w:p w:rsidR="00D16225" w:rsidRDefault="00D16225">
      <w:pPr>
        <w:pStyle w:val="Zkladntext"/>
        <w:numPr>
          <w:ilvl w:val="0"/>
          <w:numId w:val="1"/>
        </w:numPr>
        <w:spacing w:line="240" w:lineRule="auto"/>
        <w:ind w:left="709" w:hanging="425"/>
        <w:jc w:val="both"/>
        <w:textAlignment w:val="auto"/>
        <w:rPr>
          <w:rFonts w:cs="Times New Roman"/>
          <w:i/>
          <w:shd w:val="clear" w:color="auto" w:fill="FFFF00"/>
        </w:rPr>
      </w:pPr>
      <w:r>
        <w:rPr>
          <w:rFonts w:cs="Times New Roman"/>
        </w:rPr>
        <w:t>žádný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 členů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statutárního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orgánu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nepracoval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zadavatele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veřejné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zakázky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posledních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3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letech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/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jeho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člen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(členové)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statutárního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orgánu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jsou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následující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osoby,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které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pracovaly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zadavatele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veřejné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zakázky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 posledních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3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letech,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to</w:t>
      </w:r>
      <w:r>
        <w:rPr>
          <w:rFonts w:eastAsia="Times New Roman" w:cs="Times New Roman"/>
        </w:rPr>
        <w:t xml:space="preserve"> </w:t>
      </w:r>
      <w:r>
        <w:rPr>
          <w:rFonts w:cs="Times New Roman"/>
          <w:i/>
          <w:shd w:val="clear" w:color="auto" w:fill="FFFF00"/>
        </w:rPr>
        <w:t>(nehodící</w:t>
      </w:r>
      <w:r>
        <w:rPr>
          <w:rFonts w:eastAsia="Times New Roman" w:cs="Times New Roman"/>
          <w:i/>
          <w:shd w:val="clear" w:color="auto" w:fill="FFFF00"/>
        </w:rPr>
        <w:t xml:space="preserve"> </w:t>
      </w:r>
      <w:r>
        <w:rPr>
          <w:rFonts w:cs="Times New Roman"/>
          <w:i/>
          <w:shd w:val="clear" w:color="auto" w:fill="FFFF00"/>
        </w:rPr>
        <w:t>škrkněte):</w:t>
      </w:r>
    </w:p>
    <w:p w:rsidR="00D16225" w:rsidRDefault="00D16225">
      <w:pPr>
        <w:pStyle w:val="Zkladntext"/>
        <w:ind w:left="709" w:hanging="425"/>
        <w:jc w:val="both"/>
        <w:rPr>
          <w:rFonts w:cs="Times New Roman"/>
        </w:rPr>
      </w:pPr>
      <w:r>
        <w:rPr>
          <w:rFonts w:eastAsia="Times New Roman" w:cs="Times New Roman"/>
        </w:rPr>
        <w:t>………………………</w:t>
      </w:r>
      <w:r>
        <w:rPr>
          <w:rFonts w:cs="Times New Roman"/>
        </w:rPr>
        <w:t>..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(jméno,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příjmení,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bývalá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pozice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zadavatele);</w:t>
      </w:r>
    </w:p>
    <w:p w:rsidR="00D16225" w:rsidRDefault="00D16225">
      <w:pPr>
        <w:pStyle w:val="Zkladntext"/>
        <w:numPr>
          <w:ilvl w:val="0"/>
          <w:numId w:val="4"/>
        </w:numPr>
        <w:spacing w:line="240" w:lineRule="auto"/>
        <w:ind w:left="709" w:hanging="425"/>
        <w:jc w:val="both"/>
        <w:textAlignment w:val="auto"/>
        <w:rPr>
          <w:rFonts w:cs="Times New Roman"/>
        </w:rPr>
      </w:pPr>
      <w:r>
        <w:rPr>
          <w:rFonts w:cs="Times New Roman"/>
          <w:b/>
        </w:rPr>
        <w:t>mám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/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nemám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i/>
          <w:shd w:val="clear" w:color="auto" w:fill="FFFF00"/>
        </w:rPr>
        <w:t>(nehodící</w:t>
      </w:r>
      <w:r>
        <w:rPr>
          <w:rFonts w:eastAsia="Times New Roman" w:cs="Times New Roman"/>
          <w:i/>
          <w:shd w:val="clear" w:color="auto" w:fill="FFFF00"/>
        </w:rPr>
        <w:t xml:space="preserve"> </w:t>
      </w:r>
      <w:r>
        <w:rPr>
          <w:rFonts w:cs="Times New Roman"/>
          <w:i/>
          <w:shd w:val="clear" w:color="auto" w:fill="FFFF00"/>
        </w:rPr>
        <w:t>škrkněte)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</w:rPr>
        <w:t>formu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a.s.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a</w:t>
      </w:r>
      <w:r>
        <w:rPr>
          <w:rFonts w:eastAsia="Times New Roman" w:cs="Times New Roman"/>
        </w:rPr>
        <w:t xml:space="preserve"> </w:t>
      </w:r>
      <w:r>
        <w:rPr>
          <w:rFonts w:cs="Times New Roman"/>
          <w:b/>
        </w:rPr>
        <w:t>předkládám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/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nepředkládám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i/>
          <w:shd w:val="clear" w:color="auto" w:fill="FFFF00"/>
        </w:rPr>
        <w:t>(nehodící</w:t>
      </w:r>
      <w:r>
        <w:rPr>
          <w:rFonts w:eastAsia="Times New Roman" w:cs="Times New Roman"/>
          <w:i/>
          <w:shd w:val="clear" w:color="auto" w:fill="FFFF00"/>
        </w:rPr>
        <w:t xml:space="preserve"> </w:t>
      </w:r>
      <w:r>
        <w:rPr>
          <w:rFonts w:cs="Times New Roman"/>
          <w:i/>
          <w:shd w:val="clear" w:color="auto" w:fill="FFFF00"/>
        </w:rPr>
        <w:t>škrkněte)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aktuální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seznam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vlastníků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akcií,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jejichž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souhrnná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jmenovitá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hodnota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přesahuje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10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%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základního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kapitálu:</w:t>
      </w:r>
    </w:p>
    <w:p w:rsidR="00D16225" w:rsidRDefault="00D16225">
      <w:pPr>
        <w:pStyle w:val="Zkladntext"/>
        <w:ind w:left="709" w:hanging="425"/>
        <w:jc w:val="both"/>
        <w:rPr>
          <w:rFonts w:cs="Times New Roman"/>
        </w:rPr>
      </w:pPr>
      <w:r>
        <w:rPr>
          <w:rFonts w:eastAsia="Times New Roman" w:cs="Times New Roman"/>
        </w:rPr>
        <w:t>………………………</w:t>
      </w:r>
      <w:r>
        <w:rPr>
          <w:rFonts w:cs="Times New Roman"/>
        </w:rPr>
        <w:t>..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(jméno,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příjmení);</w:t>
      </w:r>
    </w:p>
    <w:p w:rsidR="00D16225" w:rsidRDefault="00D16225">
      <w:pPr>
        <w:pStyle w:val="Zkladntext"/>
        <w:numPr>
          <w:ilvl w:val="0"/>
          <w:numId w:val="4"/>
        </w:numPr>
        <w:spacing w:line="240" w:lineRule="auto"/>
        <w:ind w:left="709" w:hanging="425"/>
        <w:jc w:val="both"/>
        <w:textAlignment w:val="auto"/>
        <w:rPr>
          <w:rFonts w:cs="Times New Roman"/>
          <w:bCs/>
          <w:shd w:val="clear" w:color="auto" w:fill="FFFFFF"/>
        </w:rPr>
      </w:pPr>
      <w:r>
        <w:rPr>
          <w:rFonts w:cs="Times New Roman"/>
          <w:bCs/>
          <w:shd w:val="clear" w:color="auto" w:fill="FFFFFF"/>
        </w:rPr>
        <w:t>budu</w:t>
      </w:r>
      <w:r>
        <w:rPr>
          <w:rFonts w:eastAsia="Times New Roman" w:cs="Times New Roman"/>
          <w:bCs/>
          <w:shd w:val="clear" w:color="auto" w:fill="FFFFFF"/>
        </w:rPr>
        <w:t xml:space="preserve"> </w:t>
      </w:r>
      <w:r>
        <w:rPr>
          <w:rFonts w:cs="Times New Roman"/>
          <w:bCs/>
          <w:shd w:val="clear" w:color="auto" w:fill="FFFFFF"/>
        </w:rPr>
        <w:t>mít</w:t>
      </w:r>
      <w:r>
        <w:rPr>
          <w:rFonts w:eastAsia="Times New Roman" w:cs="Times New Roman"/>
          <w:bCs/>
          <w:shd w:val="clear" w:color="auto" w:fill="FFFFFF"/>
        </w:rPr>
        <w:t xml:space="preserve"> </w:t>
      </w:r>
      <w:r>
        <w:rPr>
          <w:rFonts w:cs="Times New Roman"/>
          <w:bCs/>
          <w:shd w:val="clear" w:color="auto" w:fill="FFFFFF"/>
        </w:rPr>
        <w:t>uzavřenou</w:t>
      </w:r>
      <w:r>
        <w:rPr>
          <w:rFonts w:eastAsia="Times New Roman" w:cs="Times New Roman"/>
          <w:bCs/>
          <w:shd w:val="clear" w:color="auto" w:fill="FFFFFF"/>
        </w:rPr>
        <w:t xml:space="preserve"> </w:t>
      </w:r>
      <w:r w:rsidR="00796408">
        <w:rPr>
          <w:rFonts w:eastAsia="Times New Roman" w:cs="Times New Roman"/>
          <w:bCs/>
          <w:shd w:val="clear" w:color="auto" w:fill="FFFFFF"/>
        </w:rPr>
        <w:t xml:space="preserve">účinnou </w:t>
      </w:r>
      <w:r>
        <w:rPr>
          <w:rFonts w:cs="Times New Roman"/>
          <w:bCs/>
          <w:shd w:val="clear" w:color="auto" w:fill="FFFFFF"/>
        </w:rPr>
        <w:t>pojistnou</w:t>
      </w:r>
      <w:r>
        <w:rPr>
          <w:rFonts w:eastAsia="Times New Roman" w:cs="Times New Roman"/>
          <w:bCs/>
          <w:shd w:val="clear" w:color="auto" w:fill="FFFFFF"/>
        </w:rPr>
        <w:t xml:space="preserve"> </w:t>
      </w:r>
      <w:r>
        <w:rPr>
          <w:rFonts w:cs="Times New Roman"/>
          <w:bCs/>
          <w:shd w:val="clear" w:color="auto" w:fill="FFFFFF"/>
        </w:rPr>
        <w:t>smlouvu</w:t>
      </w:r>
      <w:r>
        <w:rPr>
          <w:rFonts w:eastAsia="Times New Roman" w:cs="Times New Roman"/>
          <w:bCs/>
          <w:shd w:val="clear" w:color="auto" w:fill="FFFFFF"/>
        </w:rPr>
        <w:t xml:space="preserve"> </w:t>
      </w:r>
      <w:r w:rsidR="00796408">
        <w:rPr>
          <w:rFonts w:eastAsia="Times New Roman" w:cs="Times New Roman"/>
          <w:bCs/>
          <w:shd w:val="clear" w:color="auto" w:fill="FFFFFF"/>
        </w:rPr>
        <w:t xml:space="preserve">pro případ způsobení škody v souvislosti s výkonem předmětu smlouvy v minimální výši pojištění </w:t>
      </w:r>
      <w:r w:rsidR="00427DBF" w:rsidRPr="00427DBF">
        <w:rPr>
          <w:rFonts w:eastAsia="Times New Roman" w:cs="Times New Roman"/>
          <w:bCs/>
          <w:shd w:val="clear" w:color="auto" w:fill="FFFFFF"/>
        </w:rPr>
        <w:t>0,5</w:t>
      </w:r>
      <w:r w:rsidR="00796408" w:rsidRPr="00427DBF">
        <w:rPr>
          <w:rFonts w:eastAsia="Times New Roman" w:cs="Times New Roman"/>
          <w:bCs/>
          <w:shd w:val="clear" w:color="auto" w:fill="FFFFFF"/>
        </w:rPr>
        <w:t xml:space="preserve"> mil. Kč</w:t>
      </w:r>
      <w:r w:rsidR="00796408">
        <w:rPr>
          <w:rFonts w:eastAsia="Times New Roman" w:cs="Times New Roman"/>
          <w:bCs/>
          <w:shd w:val="clear" w:color="auto" w:fill="FFFFFF"/>
        </w:rPr>
        <w:t xml:space="preserve"> po celou dobu předmětu plnění této veřejné zakázky, a v případě podpisu smlouvy předložím originál nebo ověřenou kopii potvrzení, certifikátu či pojistné smlouvy;</w:t>
      </w:r>
    </w:p>
    <w:p w:rsidR="00D16225" w:rsidRDefault="00D16225">
      <w:pPr>
        <w:pStyle w:val="Zkladntext"/>
        <w:numPr>
          <w:ilvl w:val="0"/>
          <w:numId w:val="4"/>
        </w:numPr>
        <w:spacing w:line="240" w:lineRule="auto"/>
        <w:ind w:left="709" w:hanging="425"/>
        <w:jc w:val="both"/>
        <w:textAlignment w:val="auto"/>
        <w:rPr>
          <w:rFonts w:cs="Times New Roman"/>
        </w:rPr>
      </w:pPr>
      <w:r>
        <w:rPr>
          <w:rFonts w:cs="Times New Roman"/>
          <w:bCs/>
          <w:shd w:val="clear" w:color="auto" w:fill="FFFFFF"/>
        </w:rPr>
        <w:t>uděluji</w:t>
      </w:r>
      <w:r>
        <w:rPr>
          <w:rFonts w:eastAsia="Times New Roman" w:cs="Times New Roman"/>
          <w:bCs/>
          <w:shd w:val="clear" w:color="auto" w:fill="FFFFFF"/>
        </w:rPr>
        <w:t xml:space="preserve"> </w:t>
      </w:r>
      <w:r>
        <w:rPr>
          <w:rFonts w:cs="Times New Roman"/>
          <w:bCs/>
          <w:shd w:val="clear" w:color="auto" w:fill="FFFFFF"/>
        </w:rPr>
        <w:t>souhlas</w:t>
      </w:r>
      <w:r>
        <w:rPr>
          <w:rFonts w:eastAsia="Times New Roman" w:cs="Times New Roman"/>
          <w:bCs/>
          <w:shd w:val="clear" w:color="auto" w:fill="FFFFFF"/>
        </w:rPr>
        <w:t xml:space="preserve"> </w:t>
      </w:r>
      <w:r>
        <w:rPr>
          <w:rFonts w:cs="Times New Roman"/>
          <w:bCs/>
          <w:shd w:val="clear" w:color="auto" w:fill="FFFFFF"/>
        </w:rPr>
        <w:t>povinnému</w:t>
      </w:r>
      <w:r>
        <w:rPr>
          <w:rFonts w:eastAsia="Times New Roman" w:cs="Times New Roman"/>
          <w:bCs/>
          <w:shd w:val="clear" w:color="auto" w:fill="FFFFFF"/>
        </w:rPr>
        <w:t xml:space="preserve"> </w:t>
      </w:r>
      <w:r>
        <w:rPr>
          <w:rFonts w:cs="Times New Roman"/>
          <w:bCs/>
          <w:shd w:val="clear" w:color="auto" w:fill="FFFFFF"/>
        </w:rPr>
        <w:t>subjektu</w:t>
      </w:r>
      <w:r>
        <w:rPr>
          <w:rFonts w:eastAsia="Times New Roman" w:cs="Times New Roman"/>
          <w:bCs/>
          <w:shd w:val="clear" w:color="auto" w:fill="FFFFFF"/>
        </w:rPr>
        <w:t xml:space="preserve"> </w:t>
      </w:r>
      <w:r>
        <w:rPr>
          <w:rFonts w:cs="Times New Roman"/>
          <w:bCs/>
          <w:shd w:val="clear" w:color="auto" w:fill="FFFFFF"/>
        </w:rPr>
        <w:t>(zadavateli)</w:t>
      </w:r>
      <w:r>
        <w:rPr>
          <w:rFonts w:eastAsia="Times New Roman" w:cs="Times New Roman"/>
          <w:bCs/>
          <w:shd w:val="clear" w:color="auto" w:fill="FFFFFF"/>
        </w:rPr>
        <w:t xml:space="preserve"> </w:t>
      </w:r>
      <w:r>
        <w:rPr>
          <w:rFonts w:cs="Times New Roman"/>
          <w:bCs/>
          <w:shd w:val="clear" w:color="auto" w:fill="FFFFFF"/>
        </w:rPr>
        <w:t>s</w:t>
      </w:r>
      <w:r>
        <w:rPr>
          <w:rFonts w:eastAsia="Times New Roman" w:cs="Times New Roman"/>
          <w:bCs/>
          <w:shd w:val="clear" w:color="auto" w:fill="FFFFFF"/>
        </w:rPr>
        <w:t xml:space="preserve"> </w:t>
      </w:r>
      <w:r>
        <w:rPr>
          <w:rFonts w:cs="Times New Roman"/>
          <w:bCs/>
          <w:shd w:val="clear" w:color="auto" w:fill="FFFFFF"/>
        </w:rPr>
        <w:t>poskytováním</w:t>
      </w:r>
      <w:r>
        <w:rPr>
          <w:rFonts w:eastAsia="Times New Roman" w:cs="Times New Roman"/>
          <w:bCs/>
          <w:shd w:val="clear" w:color="auto" w:fill="FFFFFF"/>
        </w:rPr>
        <w:t xml:space="preserve"> </w:t>
      </w:r>
      <w:r>
        <w:rPr>
          <w:rFonts w:cs="Times New Roman"/>
          <w:bCs/>
          <w:shd w:val="clear" w:color="auto" w:fill="FFFFFF"/>
        </w:rPr>
        <w:t>získaných</w:t>
      </w:r>
      <w:r>
        <w:rPr>
          <w:rFonts w:eastAsia="Times New Roman" w:cs="Times New Roman"/>
          <w:bCs/>
          <w:shd w:val="clear" w:color="auto" w:fill="FFFFFF"/>
        </w:rPr>
        <w:t xml:space="preserve"> </w:t>
      </w:r>
      <w:r>
        <w:rPr>
          <w:rFonts w:cs="Times New Roman"/>
        </w:rPr>
        <w:t>informací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dalším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subjektům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zákona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č.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106/1999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Sb.,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svobodném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přístupu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k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informacím,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platném</w:t>
      </w:r>
      <w:r>
        <w:rPr>
          <w:rFonts w:eastAsia="Times New Roman" w:cs="Times New Roman"/>
        </w:rPr>
        <w:t xml:space="preserve"> </w:t>
      </w:r>
      <w:r w:rsidR="00796408">
        <w:rPr>
          <w:rFonts w:cs="Times New Roman"/>
        </w:rPr>
        <w:t>znění;</w:t>
      </w:r>
    </w:p>
    <w:p w:rsidR="00D16225" w:rsidRPr="00C922E8" w:rsidRDefault="00796408" w:rsidP="00C922E8">
      <w:pPr>
        <w:pStyle w:val="Zkladntext"/>
        <w:numPr>
          <w:ilvl w:val="0"/>
          <w:numId w:val="4"/>
        </w:numPr>
        <w:spacing w:line="240" w:lineRule="auto"/>
        <w:ind w:left="709" w:hanging="425"/>
        <w:jc w:val="both"/>
        <w:textAlignment w:val="auto"/>
        <w:rPr>
          <w:rFonts w:cs="Times New Roman"/>
        </w:rPr>
      </w:pPr>
      <w:r>
        <w:rPr>
          <w:rFonts w:cs="Times New Roman"/>
        </w:rPr>
        <w:t>j</w:t>
      </w:r>
      <w:r w:rsidR="00495DA6" w:rsidRPr="00495DA6">
        <w:rPr>
          <w:rFonts w:cs="Times New Roman"/>
        </w:rPr>
        <w:t>sem ekonomicky a finančně způsobilý splnit veřejnou zakázku.</w:t>
      </w:r>
    </w:p>
    <w:p w:rsidR="00D16225" w:rsidRDefault="00D16225">
      <w:pPr>
        <w:pStyle w:val="Zkladntext"/>
        <w:spacing w:line="240" w:lineRule="auto"/>
        <w:ind w:left="284" w:hanging="284"/>
        <w:jc w:val="both"/>
        <w:textAlignment w:val="auto"/>
        <w:rPr>
          <w:rFonts w:cs="Times New Roman"/>
          <w:b/>
        </w:rPr>
      </w:pPr>
      <w:r>
        <w:rPr>
          <w:rFonts w:cs="Times New Roman"/>
          <w:b/>
        </w:rPr>
        <w:t>3.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Dále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prohlašuji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místopřísežně, 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že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jako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uchazeč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o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předmětnou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veřejnou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zakázku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splňuji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rovněž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profesní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kvalifikační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předpoklady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a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v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případě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podpisu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smlouvy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předložím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originál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nebo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ověřenou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kopii: </w:t>
      </w:r>
    </w:p>
    <w:p w:rsidR="00D16225" w:rsidRDefault="00D16225">
      <w:pPr>
        <w:pStyle w:val="Zkladntext"/>
        <w:numPr>
          <w:ilvl w:val="0"/>
          <w:numId w:val="3"/>
        </w:numPr>
        <w:tabs>
          <w:tab w:val="left" w:pos="709"/>
        </w:tabs>
        <w:spacing w:line="240" w:lineRule="auto"/>
        <w:ind w:left="709" w:hanging="425"/>
        <w:jc w:val="both"/>
        <w:textAlignment w:val="auto"/>
        <w:rPr>
          <w:rFonts w:eastAsia="Times New Roman" w:cs="Times New Roman"/>
        </w:rPr>
      </w:pPr>
      <w:r>
        <w:rPr>
          <w:rFonts w:cs="Times New Roman"/>
          <w:color w:val="000000"/>
        </w:rPr>
        <w:t>výp</w:t>
      </w:r>
      <w:r>
        <w:rPr>
          <w:rFonts w:cs="Times New Roman"/>
        </w:rPr>
        <w:t>isu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obchodního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rejstříku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či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jiné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evidence,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má-li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ní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být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dodavatel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zapsán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podle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zvláštních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předpisů;</w:t>
      </w:r>
      <w:r>
        <w:rPr>
          <w:rFonts w:eastAsia="Times New Roman" w:cs="Times New Roman"/>
        </w:rPr>
        <w:t xml:space="preserve"> </w:t>
      </w:r>
    </w:p>
    <w:p w:rsidR="00427DBF" w:rsidRDefault="00D16225" w:rsidP="00427DBF">
      <w:pPr>
        <w:pStyle w:val="Zkladntext"/>
        <w:numPr>
          <w:ilvl w:val="0"/>
          <w:numId w:val="3"/>
        </w:numPr>
        <w:tabs>
          <w:tab w:val="left" w:pos="709"/>
        </w:tabs>
        <w:spacing w:line="240" w:lineRule="auto"/>
        <w:ind w:left="709" w:hanging="425"/>
        <w:jc w:val="both"/>
        <w:textAlignment w:val="auto"/>
        <w:rPr>
          <w:rFonts w:cs="Times New Roman"/>
          <w:color w:val="000000"/>
        </w:rPr>
      </w:pPr>
      <w:r>
        <w:rPr>
          <w:rFonts w:cs="Times New Roman"/>
          <w:color w:val="000000"/>
        </w:rPr>
        <w:lastRenderedPageBreak/>
        <w:t>dokladu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o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oprávnění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k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podnikání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podle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zvláštních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předpisů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v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rozsahu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odpovídajícím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předmětu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veřejné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zakázky</w:t>
      </w:r>
      <w:r w:rsidR="00453733">
        <w:rPr>
          <w:rFonts w:cs="Times New Roman"/>
          <w:color w:val="000000"/>
        </w:rPr>
        <w:t xml:space="preserve"> (projektová činnost)</w:t>
      </w:r>
      <w:r>
        <w:rPr>
          <w:rFonts w:cs="Times New Roman"/>
          <w:color w:val="000000"/>
        </w:rPr>
        <w:t>,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zejména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doklad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prokazující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příslušné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cs="Times New Roman"/>
          <w:color w:val="000000"/>
        </w:rPr>
        <w:t>živnostenské</w:t>
      </w:r>
      <w:r>
        <w:rPr>
          <w:rFonts w:eastAsia="Times New Roman" w:cs="Times New Roman"/>
          <w:color w:val="000000"/>
        </w:rPr>
        <w:t xml:space="preserve"> </w:t>
      </w:r>
      <w:r w:rsidR="00D31D03">
        <w:rPr>
          <w:rFonts w:cs="Times New Roman"/>
          <w:color w:val="000000"/>
        </w:rPr>
        <w:t>oprávnění,</w:t>
      </w:r>
    </w:p>
    <w:p w:rsidR="00427DBF" w:rsidRPr="00427DBF" w:rsidRDefault="00427DBF" w:rsidP="00427DBF">
      <w:pPr>
        <w:pStyle w:val="Zkladntext"/>
        <w:numPr>
          <w:ilvl w:val="0"/>
          <w:numId w:val="3"/>
        </w:numPr>
        <w:tabs>
          <w:tab w:val="left" w:pos="709"/>
        </w:tabs>
        <w:spacing w:line="240" w:lineRule="auto"/>
        <w:ind w:left="709" w:hanging="425"/>
        <w:jc w:val="both"/>
        <w:textAlignment w:val="auto"/>
        <w:rPr>
          <w:rFonts w:cs="Times New Roman"/>
          <w:color w:val="000000"/>
        </w:rPr>
      </w:pPr>
      <w:r w:rsidRPr="00427DBF">
        <w:rPr>
          <w:rFonts w:cs="Times New Roman"/>
          <w:color w:val="000000"/>
        </w:rPr>
        <w:t>o</w:t>
      </w:r>
      <w:r w:rsidRPr="00427DBF">
        <w:t xml:space="preserve">svědčení k výkonu činnosti ve smyslu zákona č. 360/1992 Sb., o výkonu povolání autorizovaných architektů, autorizovaných inženýrů a techniků činných ve výstavbě, </w:t>
      </w:r>
      <w:r w:rsidRPr="00427DBF">
        <w:rPr>
          <w:b/>
        </w:rPr>
        <w:t>a to v oboru pozemní stavby, a osvědčení „autorizovaných architekt – zahradní a krajinářské úpravy“ nebo „autorizovaný krajinářský architekt“ – osvědčení o autorizacích.</w:t>
      </w:r>
    </w:p>
    <w:p w:rsidR="00471872" w:rsidRDefault="00471872" w:rsidP="00FC2F0D">
      <w:pPr>
        <w:pStyle w:val="Zkladntext"/>
        <w:tabs>
          <w:tab w:val="left" w:pos="709"/>
        </w:tabs>
        <w:spacing w:line="240" w:lineRule="auto"/>
        <w:ind w:left="284" w:hanging="284"/>
        <w:jc w:val="both"/>
        <w:textAlignment w:val="auto"/>
        <w:rPr>
          <w:rFonts w:cs="Times New Roman"/>
          <w:b/>
          <w:color w:val="000000"/>
        </w:rPr>
      </w:pPr>
      <w:r w:rsidRPr="00471872">
        <w:rPr>
          <w:rFonts w:cs="Times New Roman"/>
          <w:b/>
          <w:color w:val="000000"/>
        </w:rPr>
        <w:t>4. Dále prohlašuji místopřísežně, že jako uchazeč o předmětnou</w:t>
      </w:r>
      <w:r w:rsidR="009222EE">
        <w:rPr>
          <w:rFonts w:cs="Times New Roman"/>
          <w:b/>
          <w:color w:val="000000"/>
        </w:rPr>
        <w:t xml:space="preserve"> veřejnou zakázku</w:t>
      </w:r>
      <w:r>
        <w:rPr>
          <w:rFonts w:cs="Times New Roman"/>
          <w:b/>
          <w:color w:val="000000"/>
        </w:rPr>
        <w:t xml:space="preserve"> </w:t>
      </w:r>
      <w:r w:rsidRPr="00471872">
        <w:rPr>
          <w:rFonts w:cs="Times New Roman"/>
          <w:b/>
          <w:color w:val="000000"/>
        </w:rPr>
        <w:t>splňuji rovněž technické kvalifikační předpoklady a před podpisem smlouvy předložím:</w:t>
      </w:r>
    </w:p>
    <w:p w:rsidR="00427DBF" w:rsidRDefault="00AF563A" w:rsidP="00427DBF">
      <w:pPr>
        <w:pStyle w:val="Normlnweb"/>
        <w:numPr>
          <w:ilvl w:val="0"/>
          <w:numId w:val="9"/>
        </w:numPr>
        <w:spacing w:after="0" w:line="240" w:lineRule="auto"/>
        <w:ind w:left="567" w:hanging="425"/>
        <w:jc w:val="both"/>
        <w:rPr>
          <w:shd w:val="clear" w:color="auto" w:fill="FFFFFF"/>
        </w:rPr>
      </w:pPr>
      <w:r>
        <w:rPr>
          <w:shd w:val="clear" w:color="auto" w:fill="FFFFFF"/>
        </w:rPr>
        <w:t>s</w:t>
      </w:r>
      <w:r w:rsidRPr="00AF563A">
        <w:rPr>
          <w:shd w:val="clear" w:color="auto" w:fill="FFFFFF"/>
        </w:rPr>
        <w:t xml:space="preserve">eznam </w:t>
      </w:r>
      <w:r w:rsidR="00427DBF" w:rsidRPr="00427DBF">
        <w:rPr>
          <w:shd w:val="clear" w:color="auto" w:fill="FFFFFF"/>
        </w:rPr>
        <w:t>min. 3 významných služeb obdobného charakteru, jako je předmět tohoto zadávacího řízení, poskytnutých dodavatelem v posledních 3 letech a min. 3 osvědčení objednatelů o řádném plnění nejvýznamnějších z těchto služeb s limitem nad 100 tis. Kč bez DPH každé z nich; přílohou tohoto seznamu musí být:</w:t>
      </w:r>
    </w:p>
    <w:p w:rsidR="00427DBF" w:rsidRPr="00427DBF" w:rsidRDefault="00427DBF" w:rsidP="00427DBF">
      <w:pPr>
        <w:snapToGrid w:val="0"/>
        <w:ind w:left="567"/>
        <w:jc w:val="both"/>
      </w:pPr>
      <w:r w:rsidRPr="00427DBF">
        <w:rPr>
          <w:bCs/>
        </w:rPr>
        <w:t xml:space="preserve">1. </w:t>
      </w:r>
      <w:r w:rsidRPr="00427DBF">
        <w:t>osvědčení vydané veřejným zadavatelem, pokud byly služby poskytovány veřejnému zadavateli, nebo</w:t>
      </w:r>
    </w:p>
    <w:p w:rsidR="00427DBF" w:rsidRPr="00427DBF" w:rsidRDefault="00427DBF" w:rsidP="00427DBF">
      <w:pPr>
        <w:snapToGrid w:val="0"/>
        <w:ind w:left="567"/>
        <w:jc w:val="both"/>
      </w:pPr>
      <w:r w:rsidRPr="00427DBF">
        <w:rPr>
          <w:bCs/>
        </w:rPr>
        <w:t>2</w:t>
      </w:r>
      <w:r w:rsidRPr="00427DBF">
        <w:t>. osvědčení vydané jinou osobou, pokud byly služby poskytovány jiné osobě než veřejnému zadavateli, nebo</w:t>
      </w:r>
    </w:p>
    <w:p w:rsidR="00427DBF" w:rsidRPr="00427DBF" w:rsidRDefault="00427DBF" w:rsidP="00427DBF">
      <w:pPr>
        <w:snapToGrid w:val="0"/>
        <w:ind w:left="567"/>
        <w:jc w:val="both"/>
      </w:pPr>
      <w:r w:rsidRPr="00427DBF">
        <w:rPr>
          <w:bCs/>
        </w:rPr>
        <w:t>3.</w:t>
      </w:r>
      <w:r w:rsidRPr="00427DBF">
        <w:t xml:space="preserve"> smlouva s jinou osobou a doklad o uskutečnění plnění dodavatele, není-li současně možné osvědčení podle bodu 2 od této osoby získat z důvodů spočívajících na její straně,</w:t>
      </w:r>
    </w:p>
    <w:p w:rsidR="00427DBF" w:rsidRPr="00427DBF" w:rsidRDefault="00427DBF" w:rsidP="00427DBF">
      <w:pPr>
        <w:snapToGrid w:val="0"/>
        <w:ind w:left="567"/>
        <w:jc w:val="both"/>
        <w:rPr>
          <w:shd w:val="clear" w:color="auto" w:fill="FFFFFF"/>
        </w:rPr>
      </w:pPr>
      <w:r w:rsidRPr="00427DBF">
        <w:rPr>
          <w:shd w:val="clear" w:color="auto" w:fill="FFFFFF"/>
        </w:rPr>
        <w:t>dle ustanovení § 56 odst. 2 písm. a) zákona.</w:t>
      </w:r>
    </w:p>
    <w:p w:rsidR="00427DBF" w:rsidRDefault="00427DBF" w:rsidP="00875462">
      <w:pPr>
        <w:pStyle w:val="Normlnweb"/>
        <w:spacing w:after="0" w:line="240" w:lineRule="auto"/>
        <w:ind w:left="284"/>
        <w:jc w:val="both"/>
      </w:pPr>
    </w:p>
    <w:p w:rsidR="00B4731B" w:rsidRPr="00917577" w:rsidRDefault="00B4731B" w:rsidP="00022D21">
      <w:pPr>
        <w:jc w:val="both"/>
        <w:rPr>
          <w:rFonts w:ascii="Arial" w:hAnsi="Arial" w:cs="Arial"/>
          <w:b/>
          <w:sz w:val="26"/>
          <w:szCs w:val="26"/>
        </w:rPr>
      </w:pPr>
      <w:r w:rsidRPr="00917577">
        <w:rPr>
          <w:rFonts w:ascii="Arial" w:hAnsi="Arial" w:cs="Arial"/>
          <w:b/>
          <w:sz w:val="26"/>
          <w:szCs w:val="26"/>
        </w:rPr>
        <w:t>b) o akceptaci zadávacích podmínek</w:t>
      </w:r>
    </w:p>
    <w:p w:rsidR="00022D21" w:rsidRPr="00917577" w:rsidRDefault="00022D21" w:rsidP="00B4731B">
      <w:pPr>
        <w:jc w:val="both"/>
        <w:rPr>
          <w:rFonts w:ascii="Arial" w:hAnsi="Arial" w:cs="Arial"/>
          <w:b/>
          <w:sz w:val="22"/>
          <w:szCs w:val="22"/>
        </w:rPr>
      </w:pPr>
    </w:p>
    <w:p w:rsidR="00B4731B" w:rsidRPr="00917577" w:rsidRDefault="00B4731B" w:rsidP="00B4731B">
      <w:pPr>
        <w:jc w:val="both"/>
        <w:rPr>
          <w:rFonts w:ascii="Arial" w:hAnsi="Arial" w:cs="Arial"/>
          <w:b/>
          <w:sz w:val="22"/>
          <w:szCs w:val="22"/>
        </w:rPr>
      </w:pPr>
      <w:r w:rsidRPr="00917577">
        <w:rPr>
          <w:rFonts w:ascii="Arial" w:hAnsi="Arial" w:cs="Arial"/>
          <w:b/>
          <w:sz w:val="22"/>
          <w:szCs w:val="22"/>
        </w:rPr>
        <w:t>Prohlašuji místopřísežně, že:</w:t>
      </w:r>
    </w:p>
    <w:p w:rsidR="00B4731B" w:rsidRPr="00917577" w:rsidRDefault="00B4731B" w:rsidP="00B4731B">
      <w:pPr>
        <w:numPr>
          <w:ilvl w:val="0"/>
          <w:numId w:val="8"/>
        </w:numPr>
        <w:spacing w:line="240" w:lineRule="auto"/>
        <w:jc w:val="both"/>
        <w:textAlignment w:val="auto"/>
        <w:rPr>
          <w:rFonts w:cs="Times New Roman"/>
        </w:rPr>
      </w:pPr>
      <w:r w:rsidRPr="00917577">
        <w:rPr>
          <w:rFonts w:cs="Times New Roman"/>
        </w:rPr>
        <w:t>veškeré údaje a informace, které jsem ve své nabídce uvedl jako uchazeč o předmětnou veřejnou zakázku, jsou pravdivé a odpovídají skutečnosti,</w:t>
      </w:r>
    </w:p>
    <w:p w:rsidR="00B4731B" w:rsidRPr="00917577" w:rsidRDefault="00B4731B" w:rsidP="00B4731B">
      <w:pPr>
        <w:numPr>
          <w:ilvl w:val="0"/>
          <w:numId w:val="8"/>
        </w:numPr>
        <w:spacing w:line="240" w:lineRule="auto"/>
        <w:jc w:val="both"/>
        <w:textAlignment w:val="auto"/>
        <w:rPr>
          <w:rFonts w:cs="Times New Roman"/>
        </w:rPr>
      </w:pPr>
      <w:r w:rsidRPr="00917577">
        <w:rPr>
          <w:rFonts w:cs="Times New Roman"/>
        </w:rPr>
        <w:t>veškeré doklady a dokumenty, kterými jako uchazeč o předmětnou veřejnou zakázku prokazuji svoji kvalifikaci, jsou věrohodné, pravdivé a odpovídají skutečnosti,</w:t>
      </w:r>
    </w:p>
    <w:p w:rsidR="00B4731B" w:rsidRPr="00917577" w:rsidRDefault="00B4731B" w:rsidP="00B4731B">
      <w:pPr>
        <w:numPr>
          <w:ilvl w:val="0"/>
          <w:numId w:val="8"/>
        </w:numPr>
        <w:spacing w:line="240" w:lineRule="auto"/>
        <w:jc w:val="both"/>
        <w:textAlignment w:val="auto"/>
        <w:rPr>
          <w:rFonts w:cs="Times New Roman"/>
        </w:rPr>
      </w:pPr>
      <w:r w:rsidRPr="00917577">
        <w:rPr>
          <w:rFonts w:cs="Times New Roman"/>
        </w:rPr>
        <w:t>akceptuji zadávací lhůtu, stanovenou zadavatelem ve smyslu § 43 odst. 1 zákona, tj. 90 dnů od podání nabídek,</w:t>
      </w:r>
    </w:p>
    <w:p w:rsidR="00B4731B" w:rsidRPr="00917577" w:rsidRDefault="00B4731B" w:rsidP="00B4731B">
      <w:pPr>
        <w:numPr>
          <w:ilvl w:val="0"/>
          <w:numId w:val="8"/>
        </w:numPr>
        <w:spacing w:line="240" w:lineRule="auto"/>
        <w:jc w:val="both"/>
        <w:textAlignment w:val="auto"/>
        <w:rPr>
          <w:rFonts w:cs="Times New Roman"/>
        </w:rPr>
      </w:pPr>
      <w:r w:rsidRPr="00917577">
        <w:rPr>
          <w:rFonts w:cs="Times New Roman"/>
        </w:rPr>
        <w:t>jsem si vědom, že v rámci plnění této veřejné zakázky jsem povinen poskytnout zadavateli údaje o všech subdodavatelích, kterým jsem za plnění subdodávky k předmětné veřejné zakázce uhradil více než 10 % z ceny této veřejné zakázky v rozsahu a ve lhůtách stanovených v § 147a odst. 5 zákona,</w:t>
      </w:r>
    </w:p>
    <w:p w:rsidR="00B4731B" w:rsidRPr="00917577" w:rsidRDefault="00B4731B" w:rsidP="00B4731B">
      <w:pPr>
        <w:numPr>
          <w:ilvl w:val="0"/>
          <w:numId w:val="8"/>
        </w:numPr>
        <w:spacing w:line="240" w:lineRule="auto"/>
        <w:jc w:val="both"/>
        <w:textAlignment w:val="auto"/>
        <w:rPr>
          <w:rFonts w:cs="Times New Roman"/>
        </w:rPr>
      </w:pPr>
      <w:r w:rsidRPr="00917577">
        <w:rPr>
          <w:rFonts w:cs="Times New Roman"/>
        </w:rPr>
        <w:t>jsem si vědom skutečnosti, že uvedením nepravdivých údajů, nebo předložením falešných dokladů či dokumentů v nabídce, bych se mohl dopustit správního deliktu dodavatele ve smyslu § 120a zákona.</w:t>
      </w:r>
    </w:p>
    <w:p w:rsidR="00B4731B" w:rsidRPr="00875462" w:rsidRDefault="00B4731B" w:rsidP="00B4731B">
      <w:pPr>
        <w:jc w:val="both"/>
        <w:rPr>
          <w:rFonts w:cs="Times New Roman"/>
        </w:rPr>
      </w:pPr>
    </w:p>
    <w:p w:rsidR="00BC030D" w:rsidRDefault="00B4731B" w:rsidP="00D31D03">
      <w:pPr>
        <w:jc w:val="both"/>
        <w:rPr>
          <w:rFonts w:cs="Times New Roman"/>
        </w:rPr>
      </w:pPr>
      <w:r w:rsidRPr="00875462">
        <w:rPr>
          <w:rFonts w:cs="Times New Roman"/>
        </w:rPr>
        <w:t>Dále prohlašuji místopřísežně, že jsem se v plném rozsahu seznámil se zadávacími podmínkami, že jsem si před podáním nabídky vyjasnil veškerá sporná ustanovení nebo nejasnosti, a že s podmínkami zadání souhlasím a respektuji je.</w:t>
      </w:r>
    </w:p>
    <w:p w:rsidR="00022D21" w:rsidRPr="00D31D03" w:rsidRDefault="00022D21" w:rsidP="00D31D03">
      <w:pPr>
        <w:jc w:val="both"/>
        <w:rPr>
          <w:rFonts w:cs="Times New Roman"/>
        </w:rPr>
      </w:pPr>
    </w:p>
    <w:tbl>
      <w:tblPr>
        <w:tblW w:w="0" w:type="auto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542"/>
        <w:gridCol w:w="6021"/>
      </w:tblGrid>
      <w:tr w:rsidR="00D16225" w:rsidTr="00D31D03">
        <w:trPr>
          <w:trHeight w:val="170"/>
        </w:trPr>
        <w:tc>
          <w:tcPr>
            <w:tcW w:w="9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CCFF"/>
          </w:tcPr>
          <w:p w:rsidR="00D16225" w:rsidRDefault="00D16225">
            <w:pPr>
              <w:pStyle w:val="Obsahtabulky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cs-CZ"/>
              </w:rPr>
              <w:t>Osoba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cs-CZ"/>
              </w:rPr>
              <w:t>oprávněná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cs-CZ"/>
              </w:rPr>
              <w:t>jednat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cs-CZ"/>
              </w:rPr>
              <w:t>jménem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cs-CZ"/>
              </w:rPr>
              <w:t>či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cs-CZ"/>
              </w:rPr>
              <w:t>za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cs-CZ"/>
              </w:rPr>
              <w:t>uchazeče</w:t>
            </w:r>
          </w:p>
        </w:tc>
      </w:tr>
      <w:tr w:rsidR="00D16225" w:rsidTr="00D31D03">
        <w:trPr>
          <w:trHeight w:val="170"/>
        </w:trPr>
        <w:tc>
          <w:tcPr>
            <w:tcW w:w="35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D16225" w:rsidRDefault="00D16225">
            <w:pPr>
              <w:pStyle w:val="Obsahtabulky"/>
              <w:snapToGrid w:val="0"/>
              <w:spacing w:after="0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Podpis</w:t>
            </w:r>
            <w:r>
              <w:rPr>
                <w:rFonts w:ascii="Times New Roman" w:eastAsia="Times New Roman" w:hAnsi="Times New Roman"/>
                <w:b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osoby:</w:t>
            </w:r>
          </w:p>
        </w:tc>
        <w:tc>
          <w:tcPr>
            <w:tcW w:w="60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6225" w:rsidRDefault="00D16225">
            <w:pPr>
              <w:pStyle w:val="Obsahtabulky"/>
              <w:snapToGrid w:val="0"/>
              <w:spacing w:after="0"/>
              <w:rPr>
                <w:rFonts w:ascii="Times New Roman" w:hAnsi="Times New Roman"/>
                <w:b/>
                <w:bCs/>
                <w:sz w:val="22"/>
                <w:szCs w:val="22"/>
                <w:lang w:val="cs-CZ"/>
              </w:rPr>
            </w:pPr>
          </w:p>
        </w:tc>
      </w:tr>
      <w:tr w:rsidR="00D16225" w:rsidTr="00D31D03">
        <w:trPr>
          <w:trHeight w:val="170"/>
        </w:trPr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D16225" w:rsidRDefault="00D16225">
            <w:pPr>
              <w:pStyle w:val="Obsahtabulky"/>
              <w:snapToGrid w:val="0"/>
              <w:spacing w:after="0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Titul,</w:t>
            </w:r>
            <w:r>
              <w:rPr>
                <w:rFonts w:ascii="Times New Roman" w:eastAsia="Times New Roman" w:hAnsi="Times New Roman"/>
                <w:b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jméno,</w:t>
            </w:r>
            <w:r>
              <w:rPr>
                <w:rFonts w:ascii="Times New Roman" w:eastAsia="Times New Roman" w:hAnsi="Times New Roman"/>
                <w:b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příjmení,</w:t>
            </w:r>
            <w:r>
              <w:rPr>
                <w:rFonts w:ascii="Times New Roman" w:eastAsia="Times New Roman" w:hAnsi="Times New Roman"/>
                <w:b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funkce:</w:t>
            </w:r>
          </w:p>
        </w:tc>
        <w:tc>
          <w:tcPr>
            <w:tcW w:w="60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6225" w:rsidRDefault="00D16225">
            <w:pPr>
              <w:pStyle w:val="Obsahtabulky"/>
              <w:snapToGrid w:val="0"/>
              <w:spacing w:after="0"/>
              <w:rPr>
                <w:rFonts w:ascii="Times New Roman" w:hAnsi="Times New Roman"/>
                <w:b/>
                <w:bCs/>
                <w:sz w:val="22"/>
                <w:szCs w:val="22"/>
                <w:lang w:val="cs-CZ"/>
              </w:rPr>
            </w:pPr>
          </w:p>
        </w:tc>
      </w:tr>
      <w:tr w:rsidR="00D16225" w:rsidTr="00D31D03">
        <w:trPr>
          <w:trHeight w:val="170"/>
        </w:trPr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D16225" w:rsidRDefault="00D16225">
            <w:pPr>
              <w:pStyle w:val="Obsahtabulky"/>
              <w:snapToGrid w:val="0"/>
              <w:spacing w:after="0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Datum:</w:t>
            </w:r>
          </w:p>
        </w:tc>
        <w:tc>
          <w:tcPr>
            <w:tcW w:w="60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6225" w:rsidRDefault="00D16225">
            <w:pPr>
              <w:pStyle w:val="Obsahtabulky"/>
              <w:snapToGrid w:val="0"/>
              <w:spacing w:after="0"/>
              <w:rPr>
                <w:rFonts w:ascii="Times New Roman" w:hAnsi="Times New Roman"/>
                <w:b/>
                <w:bCs/>
                <w:sz w:val="22"/>
                <w:szCs w:val="22"/>
                <w:lang w:val="cs-CZ"/>
              </w:rPr>
            </w:pPr>
          </w:p>
        </w:tc>
      </w:tr>
    </w:tbl>
    <w:p w:rsidR="00D16225" w:rsidRDefault="00D16225">
      <w:pPr>
        <w:ind w:right="-2414"/>
      </w:pPr>
    </w:p>
    <w:sectPr w:rsidR="00D16225" w:rsidSect="00453733">
      <w:headerReference w:type="default" r:id="rId8"/>
      <w:footerReference w:type="default" r:id="rId9"/>
      <w:pgSz w:w="11906" w:h="16838"/>
      <w:pgMar w:top="1531" w:right="1106" w:bottom="1531" w:left="1259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733" w:rsidRDefault="00453733">
      <w:pPr>
        <w:spacing w:line="240" w:lineRule="auto"/>
      </w:pPr>
      <w:r>
        <w:separator/>
      </w:r>
    </w:p>
  </w:endnote>
  <w:endnote w:type="continuationSeparator" w:id="0">
    <w:p w:rsidR="00453733" w:rsidRDefault="0045373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xi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imbus Roman No9 L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Nimbus Sans 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954" w:rsidRDefault="00C033A9" w:rsidP="00C033A9">
    <w:pPr>
      <w:pStyle w:val="Zpat"/>
    </w:pPr>
    <w:r w:rsidRPr="00C033A9">
      <w:rPr>
        <w:noProof/>
        <w:lang w:eastAsia="cs-CZ"/>
      </w:rPr>
      <w:drawing>
        <wp:inline distT="0" distB="0" distL="0" distR="0">
          <wp:extent cx="3086100" cy="964406"/>
          <wp:effectExtent l="19050" t="0" r="0" b="0"/>
          <wp:docPr id="4" name="obrázek 1" descr="C:\Users\w0133mar\AppData\Local\Microsoft\Windows\Temporary Internet Files\Content.Outlook\YAVTSPK6\CZ_RO_B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0133mar\AppData\Local\Microsoft\Windows\Temporary Internet Files\Content.Outlook\YAVTSPK6\CZ_RO_B_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6675" cy="9677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53733" w:rsidRDefault="00C65412">
    <w:pPr>
      <w:pStyle w:val="Zpat"/>
      <w:jc w:val="right"/>
    </w:pPr>
    <w:fldSimple w:instr=" PAGE ">
      <w:r w:rsidR="00CD7439">
        <w:rPr>
          <w:noProof/>
        </w:rPr>
        <w:t>1</w:t>
      </w:r>
    </w:fldSimple>
  </w:p>
  <w:p w:rsidR="00453733" w:rsidRDefault="0045373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733" w:rsidRDefault="00453733">
      <w:pPr>
        <w:spacing w:line="240" w:lineRule="auto"/>
      </w:pPr>
      <w:r>
        <w:separator/>
      </w:r>
    </w:p>
  </w:footnote>
  <w:footnote w:type="continuationSeparator" w:id="0">
    <w:p w:rsidR="00453733" w:rsidRDefault="0045373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733" w:rsidRDefault="00453733" w:rsidP="00B4731B">
    <w:pPr>
      <w:pStyle w:val="Zhlav"/>
      <w:jc w:val="right"/>
      <w:rPr>
        <w:b/>
      </w:rPr>
    </w:pPr>
    <w:r>
      <w:rPr>
        <w:b/>
      </w:rPr>
      <w:t xml:space="preserve">Příloha č. </w:t>
    </w:r>
    <w:r w:rsidR="00750EB0">
      <w:rPr>
        <w:b/>
      </w:rPr>
      <w:t>2</w:t>
    </w:r>
  </w:p>
  <w:p w:rsidR="00453733" w:rsidRDefault="00CC14AD" w:rsidP="00B4731B">
    <w:pPr>
      <w:pStyle w:val="Zhlav"/>
      <w:jc w:val="right"/>
      <w:rPr>
        <w:b/>
      </w:rPr>
    </w:pPr>
    <w:r>
      <w:rPr>
        <w:rFonts w:eastAsia="Times New Roman" w:cs="Times New Roman"/>
        <w:b/>
      </w:rPr>
      <w:t>VZ 6</w:t>
    </w:r>
    <w:r w:rsidR="00B039C3">
      <w:rPr>
        <w:rFonts w:eastAsia="Times New Roman" w:cs="Times New Roman"/>
        <w:b/>
      </w:rPr>
      <w:t>4</w:t>
    </w:r>
    <w:r w:rsidR="00453733">
      <w:rPr>
        <w:rFonts w:eastAsia="Times New Roman" w:cs="Times New Roman"/>
        <w:b/>
      </w:rPr>
      <w:t>.16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780" w:hanging="360"/>
      </w:pPr>
      <w:rPr>
        <w:rFonts w:ascii="Wingdings" w:hAnsi="Wingdings" w:cs="Wingdings"/>
      </w:rPr>
    </w:lvl>
  </w:abstractNum>
  <w:abstractNum w:abstractNumId="1">
    <w:nsid w:val="00000002"/>
    <w:multiLevelType w:val="singleLevel"/>
    <w:tmpl w:val="00000002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9"/>
    <w:lvl w:ilvl="0">
      <w:start w:val="1"/>
      <w:numFmt w:val="bullet"/>
      <w:lvlText w:val=""/>
      <w:lvlJc w:val="left"/>
      <w:pPr>
        <w:tabs>
          <w:tab w:val="num" w:pos="283"/>
        </w:tabs>
        <w:ind w:left="283" w:hanging="283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3">
    <w:nsid w:val="00000004"/>
    <w:multiLevelType w:val="singleLevel"/>
    <w:tmpl w:val="00000004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1075" w:hanging="360"/>
      </w:pPr>
      <w:rPr>
        <w:rFonts w:ascii="Wingdings" w:hAnsi="Wingdings" w:cs="Wingdings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E5063B"/>
    <w:multiLevelType w:val="hybridMultilevel"/>
    <w:tmpl w:val="A58C8C66"/>
    <w:lvl w:ilvl="0" w:tplc="00000001">
      <w:start w:val="1"/>
      <w:numFmt w:val="bullet"/>
      <w:lvlText w:val=""/>
      <w:lvlJc w:val="left"/>
      <w:pPr>
        <w:ind w:left="1004" w:hanging="360"/>
      </w:pPr>
      <w:rPr>
        <w:rFonts w:ascii="Wingdings" w:hAnsi="Wingdings" w:cs="Wingdings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0D56DFA"/>
    <w:multiLevelType w:val="multilevel"/>
    <w:tmpl w:val="D17C37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54F8004D"/>
    <w:multiLevelType w:val="hybridMultilevel"/>
    <w:tmpl w:val="55F04B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F168FC"/>
    <w:multiLevelType w:val="hybridMultilevel"/>
    <w:tmpl w:val="D85E2754"/>
    <w:lvl w:ilvl="0" w:tplc="040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hyphenationZone w:val="425"/>
  <w:defaultTableStyle w:val="Normln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DD5FAE"/>
    <w:rsid w:val="00022D21"/>
    <w:rsid w:val="00030A86"/>
    <w:rsid w:val="00035027"/>
    <w:rsid w:val="0003667D"/>
    <w:rsid w:val="00076040"/>
    <w:rsid w:val="000777BA"/>
    <w:rsid w:val="000A0A2B"/>
    <w:rsid w:val="000D70C4"/>
    <w:rsid w:val="000F5CBF"/>
    <w:rsid w:val="000F728B"/>
    <w:rsid w:val="0018076A"/>
    <w:rsid w:val="0019747A"/>
    <w:rsid w:val="001A3B32"/>
    <w:rsid w:val="001B6B7F"/>
    <w:rsid w:val="001C2AA4"/>
    <w:rsid w:val="002450B7"/>
    <w:rsid w:val="002F0162"/>
    <w:rsid w:val="00310889"/>
    <w:rsid w:val="00324EC8"/>
    <w:rsid w:val="0034223D"/>
    <w:rsid w:val="00352FA3"/>
    <w:rsid w:val="003D10A6"/>
    <w:rsid w:val="003D4D5A"/>
    <w:rsid w:val="00401DFD"/>
    <w:rsid w:val="004276B0"/>
    <w:rsid w:val="00427DBF"/>
    <w:rsid w:val="00453733"/>
    <w:rsid w:val="00471872"/>
    <w:rsid w:val="00495DA6"/>
    <w:rsid w:val="004A602C"/>
    <w:rsid w:val="004B1838"/>
    <w:rsid w:val="00541954"/>
    <w:rsid w:val="00552116"/>
    <w:rsid w:val="005A2464"/>
    <w:rsid w:val="005E47FD"/>
    <w:rsid w:val="00630BAB"/>
    <w:rsid w:val="00665FDA"/>
    <w:rsid w:val="006B3E99"/>
    <w:rsid w:val="006C6993"/>
    <w:rsid w:val="006E0469"/>
    <w:rsid w:val="006F08F7"/>
    <w:rsid w:val="006F239C"/>
    <w:rsid w:val="00750EB0"/>
    <w:rsid w:val="007649B8"/>
    <w:rsid w:val="00764C6A"/>
    <w:rsid w:val="00796408"/>
    <w:rsid w:val="007E2DAD"/>
    <w:rsid w:val="00803972"/>
    <w:rsid w:val="00875462"/>
    <w:rsid w:val="008E6DA5"/>
    <w:rsid w:val="00917577"/>
    <w:rsid w:val="009222EE"/>
    <w:rsid w:val="009F72EB"/>
    <w:rsid w:val="00A36B16"/>
    <w:rsid w:val="00A437E8"/>
    <w:rsid w:val="00A8345A"/>
    <w:rsid w:val="00AF563A"/>
    <w:rsid w:val="00AF5D67"/>
    <w:rsid w:val="00B039C3"/>
    <w:rsid w:val="00B4731B"/>
    <w:rsid w:val="00B92167"/>
    <w:rsid w:val="00BA4B43"/>
    <w:rsid w:val="00BA7B71"/>
    <w:rsid w:val="00BB0238"/>
    <w:rsid w:val="00BB09A0"/>
    <w:rsid w:val="00BC030D"/>
    <w:rsid w:val="00C033A9"/>
    <w:rsid w:val="00C035E6"/>
    <w:rsid w:val="00C07C23"/>
    <w:rsid w:val="00C43A8A"/>
    <w:rsid w:val="00C65412"/>
    <w:rsid w:val="00C854C3"/>
    <w:rsid w:val="00C86D32"/>
    <w:rsid w:val="00C922E8"/>
    <w:rsid w:val="00C9654B"/>
    <w:rsid w:val="00CC14AD"/>
    <w:rsid w:val="00CD7439"/>
    <w:rsid w:val="00CE4394"/>
    <w:rsid w:val="00CE7A48"/>
    <w:rsid w:val="00D16225"/>
    <w:rsid w:val="00D31D03"/>
    <w:rsid w:val="00DA0361"/>
    <w:rsid w:val="00DA43AD"/>
    <w:rsid w:val="00DC574F"/>
    <w:rsid w:val="00DD5013"/>
    <w:rsid w:val="00DD5FAE"/>
    <w:rsid w:val="00E437BA"/>
    <w:rsid w:val="00E52DF7"/>
    <w:rsid w:val="00E94262"/>
    <w:rsid w:val="00EB3453"/>
    <w:rsid w:val="00F151E0"/>
    <w:rsid w:val="00F34EEE"/>
    <w:rsid w:val="00F43BDB"/>
    <w:rsid w:val="00F47F76"/>
    <w:rsid w:val="00FC2F0D"/>
    <w:rsid w:val="00FE0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3E99"/>
    <w:pPr>
      <w:widowControl w:val="0"/>
      <w:suppressAutoHyphens/>
      <w:spacing w:line="100" w:lineRule="atLeast"/>
      <w:textAlignment w:val="baseline"/>
    </w:pPr>
    <w:rPr>
      <w:rFonts w:eastAsia="Luxi Sans" w:cs="Lucidasans"/>
      <w:kern w:val="1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1">
    <w:name w:val="WW8Num2z1"/>
    <w:rsid w:val="006B3E99"/>
    <w:rPr>
      <w:sz w:val="22"/>
      <w:szCs w:val="22"/>
    </w:rPr>
  </w:style>
  <w:style w:type="character" w:customStyle="1" w:styleId="WW8Num6z0">
    <w:name w:val="WW8Num6z0"/>
    <w:rsid w:val="006B3E99"/>
    <w:rPr>
      <w:rFonts w:ascii="Wingdings" w:hAnsi="Wingdings" w:cs="Wingdings"/>
    </w:rPr>
  </w:style>
  <w:style w:type="character" w:customStyle="1" w:styleId="WW8Num6z1">
    <w:name w:val="WW8Num6z1"/>
    <w:rsid w:val="006B3E99"/>
    <w:rPr>
      <w:rFonts w:ascii="Courier New" w:hAnsi="Courier New" w:cs="Courier New"/>
    </w:rPr>
  </w:style>
  <w:style w:type="character" w:customStyle="1" w:styleId="WW8Num6z3">
    <w:name w:val="WW8Num6z3"/>
    <w:rsid w:val="006B3E99"/>
    <w:rPr>
      <w:rFonts w:ascii="Symbol" w:hAnsi="Symbol" w:cs="Symbol"/>
    </w:rPr>
  </w:style>
  <w:style w:type="character" w:customStyle="1" w:styleId="WW8Num9z0">
    <w:name w:val="WW8Num9z0"/>
    <w:rsid w:val="006B3E99"/>
    <w:rPr>
      <w:rFonts w:ascii="Wingdings" w:hAnsi="Wingdings" w:cs="Wingdings"/>
    </w:rPr>
  </w:style>
  <w:style w:type="character" w:customStyle="1" w:styleId="WW8Num10z0">
    <w:name w:val="WW8Num10z0"/>
    <w:rsid w:val="006B3E99"/>
    <w:rPr>
      <w:rFonts w:ascii="Wingdings" w:hAnsi="Wingdings" w:cs="Wingdings"/>
    </w:rPr>
  </w:style>
  <w:style w:type="character" w:customStyle="1" w:styleId="WW8Num10z3">
    <w:name w:val="WW8Num10z3"/>
    <w:rsid w:val="006B3E99"/>
    <w:rPr>
      <w:rFonts w:ascii="Symbol" w:hAnsi="Symbol" w:cs="Symbol"/>
    </w:rPr>
  </w:style>
  <w:style w:type="character" w:customStyle="1" w:styleId="WW8Num10z4">
    <w:name w:val="WW8Num10z4"/>
    <w:rsid w:val="006B3E99"/>
    <w:rPr>
      <w:rFonts w:ascii="Courier New" w:hAnsi="Courier New" w:cs="Courier New"/>
    </w:rPr>
  </w:style>
  <w:style w:type="character" w:customStyle="1" w:styleId="WW8Num11z0">
    <w:name w:val="WW8Num11z0"/>
    <w:rsid w:val="006B3E99"/>
    <w:rPr>
      <w:rFonts w:ascii="Wingdings" w:hAnsi="Wingdings" w:cs="Wingdings"/>
    </w:rPr>
  </w:style>
  <w:style w:type="character" w:customStyle="1" w:styleId="WW8Num11z3">
    <w:name w:val="WW8Num11z3"/>
    <w:rsid w:val="006B3E99"/>
    <w:rPr>
      <w:rFonts w:ascii="Symbol" w:hAnsi="Symbol" w:cs="Symbol"/>
    </w:rPr>
  </w:style>
  <w:style w:type="character" w:customStyle="1" w:styleId="WW8Num11z4">
    <w:name w:val="WW8Num11z4"/>
    <w:rsid w:val="006B3E99"/>
    <w:rPr>
      <w:rFonts w:ascii="Courier New" w:hAnsi="Courier New" w:cs="Courier New"/>
    </w:rPr>
  </w:style>
  <w:style w:type="character" w:customStyle="1" w:styleId="WW8Num12z0">
    <w:name w:val="WW8Num12z0"/>
    <w:rsid w:val="006B3E99"/>
    <w:rPr>
      <w:rFonts w:ascii="Wingdings" w:hAnsi="Wingdings" w:cs="Wingdings"/>
    </w:rPr>
  </w:style>
  <w:style w:type="character" w:customStyle="1" w:styleId="WW8Num12z1">
    <w:name w:val="WW8Num12z1"/>
    <w:rsid w:val="006B3E99"/>
    <w:rPr>
      <w:rFonts w:ascii="Courier New" w:hAnsi="Courier New" w:cs="Courier New"/>
    </w:rPr>
  </w:style>
  <w:style w:type="character" w:customStyle="1" w:styleId="WW8Num12z3">
    <w:name w:val="WW8Num12z3"/>
    <w:rsid w:val="006B3E99"/>
    <w:rPr>
      <w:rFonts w:ascii="Symbol" w:hAnsi="Symbol" w:cs="Symbol"/>
    </w:rPr>
  </w:style>
  <w:style w:type="character" w:customStyle="1" w:styleId="Standardnpsmoodstavce4">
    <w:name w:val="Standardní písmo odstavce4"/>
    <w:rsid w:val="006B3E99"/>
  </w:style>
  <w:style w:type="character" w:customStyle="1" w:styleId="Absatz-Standardschriftart">
    <w:name w:val="Absatz-Standardschriftart"/>
    <w:rsid w:val="006B3E99"/>
  </w:style>
  <w:style w:type="character" w:customStyle="1" w:styleId="WW-Absatz-Standardschriftart">
    <w:name w:val="WW-Absatz-Standardschriftart"/>
    <w:rsid w:val="006B3E99"/>
  </w:style>
  <w:style w:type="character" w:customStyle="1" w:styleId="Standardnpsmoodstavce3">
    <w:name w:val="Standardní písmo odstavce3"/>
    <w:rsid w:val="006B3E99"/>
  </w:style>
  <w:style w:type="character" w:customStyle="1" w:styleId="Standardnpsmoodstavce2">
    <w:name w:val="Standardní písmo odstavce2"/>
    <w:rsid w:val="006B3E99"/>
  </w:style>
  <w:style w:type="character" w:customStyle="1" w:styleId="Standardnpsmoodstavce1">
    <w:name w:val="Standardní písmo odstavce1"/>
    <w:rsid w:val="006B3E99"/>
  </w:style>
  <w:style w:type="character" w:customStyle="1" w:styleId="Symbolyproslovn">
    <w:name w:val="Symboly pro číslování"/>
    <w:rsid w:val="006B3E99"/>
  </w:style>
  <w:style w:type="character" w:customStyle="1" w:styleId="TextbublinyChar">
    <w:name w:val="Text bubliny Char"/>
    <w:basedOn w:val="Standardnpsmoodstavce2"/>
    <w:rsid w:val="006B3E99"/>
    <w:rPr>
      <w:rFonts w:ascii="Tahoma" w:eastAsia="Luxi Sans" w:hAnsi="Tahoma" w:cs="Tahoma"/>
      <w:kern w:val="1"/>
      <w:sz w:val="16"/>
      <w:szCs w:val="16"/>
    </w:rPr>
  </w:style>
  <w:style w:type="character" w:customStyle="1" w:styleId="EndnoteSymbol">
    <w:name w:val="Endnote Symbol"/>
    <w:rsid w:val="006B3E99"/>
  </w:style>
  <w:style w:type="character" w:customStyle="1" w:styleId="ZhlavChar">
    <w:name w:val="Záhlaví Char"/>
    <w:basedOn w:val="Standardnpsmoodstavce4"/>
    <w:rsid w:val="006B3E99"/>
    <w:rPr>
      <w:rFonts w:eastAsia="Luxi Sans" w:cs="Lucidasans"/>
      <w:kern w:val="1"/>
      <w:sz w:val="24"/>
      <w:szCs w:val="24"/>
    </w:rPr>
  </w:style>
  <w:style w:type="character" w:styleId="slostrnky">
    <w:name w:val="page number"/>
    <w:basedOn w:val="Standardnpsmoodstavce1"/>
    <w:rsid w:val="006B3E99"/>
  </w:style>
  <w:style w:type="character" w:customStyle="1" w:styleId="TextpoznpodarouChar">
    <w:name w:val="Text pozn. pod čarou Char"/>
    <w:basedOn w:val="Standardnpsmoodstavce4"/>
    <w:rsid w:val="006B3E99"/>
  </w:style>
  <w:style w:type="character" w:customStyle="1" w:styleId="ZkladntextChar">
    <w:name w:val="Základní text Char"/>
    <w:basedOn w:val="Standardnpsmoodstavce4"/>
    <w:rsid w:val="006B3E99"/>
    <w:rPr>
      <w:rFonts w:eastAsia="Luxi Sans" w:cs="Lucidasans"/>
      <w:kern w:val="1"/>
      <w:sz w:val="24"/>
      <w:szCs w:val="24"/>
    </w:rPr>
  </w:style>
  <w:style w:type="character" w:customStyle="1" w:styleId="ZpatChar">
    <w:name w:val="Zápatí Char"/>
    <w:basedOn w:val="Standardnpsmoodstavce4"/>
    <w:rsid w:val="006B3E99"/>
    <w:rPr>
      <w:rFonts w:eastAsia="Luxi Sans" w:cs="Lucidasans"/>
      <w:kern w:val="1"/>
      <w:sz w:val="24"/>
      <w:szCs w:val="24"/>
    </w:rPr>
  </w:style>
  <w:style w:type="paragraph" w:customStyle="1" w:styleId="Nadpis">
    <w:name w:val="Nadpis"/>
    <w:basedOn w:val="Normln"/>
    <w:next w:val="Zkladntext"/>
    <w:rsid w:val="006B3E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rsid w:val="006B3E99"/>
    <w:pPr>
      <w:spacing w:after="120"/>
    </w:pPr>
  </w:style>
  <w:style w:type="paragraph" w:styleId="Seznam">
    <w:name w:val="List"/>
    <w:basedOn w:val="Zkladntext"/>
    <w:rsid w:val="006B3E99"/>
  </w:style>
  <w:style w:type="paragraph" w:styleId="Titulek">
    <w:name w:val="caption"/>
    <w:basedOn w:val="Normln"/>
    <w:qFormat/>
    <w:rsid w:val="006B3E99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Rejstk">
    <w:name w:val="Rejstřík"/>
    <w:basedOn w:val="Normln"/>
    <w:rsid w:val="006B3E99"/>
    <w:pPr>
      <w:suppressLineNumbers/>
    </w:pPr>
  </w:style>
  <w:style w:type="paragraph" w:customStyle="1" w:styleId="Normln1">
    <w:name w:val="Normální1"/>
    <w:rsid w:val="006B3E99"/>
    <w:pPr>
      <w:widowControl w:val="0"/>
      <w:suppressAutoHyphens/>
      <w:spacing w:line="100" w:lineRule="atLeast"/>
      <w:textAlignment w:val="baseline"/>
    </w:pPr>
    <w:rPr>
      <w:rFonts w:eastAsia="Luxi Sans" w:cs="Lucidasans"/>
      <w:kern w:val="1"/>
      <w:sz w:val="24"/>
      <w:szCs w:val="24"/>
      <w:lang w:eastAsia="zh-CN"/>
    </w:rPr>
  </w:style>
  <w:style w:type="paragraph" w:styleId="Zpat">
    <w:name w:val="footer"/>
    <w:basedOn w:val="Normln"/>
    <w:rsid w:val="006B3E99"/>
    <w:pPr>
      <w:suppressLineNumbers/>
      <w:tabs>
        <w:tab w:val="center" w:pos="4818"/>
        <w:tab w:val="right" w:pos="9637"/>
      </w:tabs>
    </w:pPr>
  </w:style>
  <w:style w:type="paragraph" w:styleId="Normlnweb">
    <w:name w:val="Normal (Web)"/>
    <w:basedOn w:val="Normln1"/>
    <w:uiPriority w:val="99"/>
    <w:rsid w:val="006B3E99"/>
    <w:pPr>
      <w:widowControl/>
      <w:suppressAutoHyphens w:val="0"/>
      <w:spacing w:before="100" w:after="119"/>
      <w:textAlignment w:val="auto"/>
    </w:pPr>
    <w:rPr>
      <w:rFonts w:eastAsia="Times New Roman" w:cs="Times New Roman"/>
    </w:rPr>
  </w:style>
  <w:style w:type="paragraph" w:styleId="Textbubliny">
    <w:name w:val="Balloon Text"/>
    <w:basedOn w:val="Normln"/>
    <w:rsid w:val="006B3E99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B3E99"/>
    <w:pPr>
      <w:widowControl w:val="0"/>
      <w:suppressAutoHyphens/>
      <w:textAlignment w:val="baseline"/>
    </w:pPr>
    <w:rPr>
      <w:rFonts w:eastAsia="Luxi Sans" w:cs="Lucidasans"/>
      <w:kern w:val="1"/>
      <w:sz w:val="24"/>
      <w:szCs w:val="24"/>
      <w:lang w:eastAsia="zh-CN"/>
    </w:rPr>
  </w:style>
  <w:style w:type="paragraph" w:styleId="Zhlav">
    <w:name w:val="header"/>
    <w:basedOn w:val="Normln"/>
    <w:rsid w:val="006B3E99"/>
    <w:pPr>
      <w:tabs>
        <w:tab w:val="center" w:pos="4536"/>
        <w:tab w:val="right" w:pos="9072"/>
      </w:tabs>
    </w:pPr>
  </w:style>
  <w:style w:type="paragraph" w:customStyle="1" w:styleId="zhlav0">
    <w:name w:val="záhlaví"/>
    <w:rsid w:val="006B3E99"/>
    <w:pPr>
      <w:suppressAutoHyphens/>
      <w:jc w:val="right"/>
    </w:pPr>
    <w:rPr>
      <w:rFonts w:ascii="Arial" w:hAnsi="Arial" w:cs="Arial"/>
      <w:b/>
      <w:color w:val="00ADD0"/>
      <w:sz w:val="40"/>
      <w:szCs w:val="40"/>
      <w:lang w:eastAsia="zh-CN"/>
    </w:rPr>
  </w:style>
  <w:style w:type="paragraph" w:styleId="Textpoznpodarou">
    <w:name w:val="footnote text"/>
    <w:basedOn w:val="Normln"/>
    <w:rsid w:val="006B3E99"/>
    <w:pPr>
      <w:widowControl/>
      <w:spacing w:line="240" w:lineRule="auto"/>
      <w:textAlignment w:val="auto"/>
    </w:pPr>
    <w:rPr>
      <w:rFonts w:eastAsia="Times New Roman" w:cs="Times New Roman"/>
      <w:sz w:val="20"/>
      <w:szCs w:val="20"/>
    </w:rPr>
  </w:style>
  <w:style w:type="paragraph" w:customStyle="1" w:styleId="Obsahtabulky">
    <w:name w:val="Obsah tabulky"/>
    <w:basedOn w:val="Zkladntext"/>
    <w:rsid w:val="006B3E99"/>
    <w:pPr>
      <w:suppressLineNumbers/>
      <w:spacing w:line="240" w:lineRule="auto"/>
      <w:textAlignment w:val="auto"/>
    </w:pPr>
    <w:rPr>
      <w:rFonts w:ascii="Nimbus Roman No9 L" w:eastAsia="HG Mincho Light J" w:hAnsi="Nimbus Roman No9 L" w:cs="Times New Roman"/>
      <w:color w:val="000000"/>
      <w:lang w:val="en-US"/>
    </w:rPr>
  </w:style>
  <w:style w:type="paragraph" w:styleId="Odstavecseseznamem">
    <w:name w:val="List Paragraph"/>
    <w:basedOn w:val="Normln"/>
    <w:qFormat/>
    <w:rsid w:val="006B3E99"/>
    <w:pPr>
      <w:ind w:left="708"/>
    </w:pPr>
  </w:style>
  <w:style w:type="paragraph" w:customStyle="1" w:styleId="JVSzhlavnzevdokumentu">
    <w:name w:val="JVS_záhlaví_název dokumentu"/>
    <w:basedOn w:val="Zhlav"/>
    <w:rsid w:val="006B3E99"/>
    <w:pPr>
      <w:suppressAutoHyphens w:val="0"/>
      <w:spacing w:line="240" w:lineRule="auto"/>
      <w:jc w:val="right"/>
      <w:textAlignment w:val="auto"/>
    </w:pPr>
    <w:rPr>
      <w:rFonts w:ascii="Arial" w:eastAsia="Times New Roman" w:hAnsi="Arial" w:cs="Arial"/>
      <w:b/>
      <w:color w:val="003C69"/>
      <w:sz w:val="20"/>
      <w:szCs w:val="20"/>
    </w:rPr>
  </w:style>
  <w:style w:type="paragraph" w:customStyle="1" w:styleId="WW-Vchoz">
    <w:name w:val="WW-Výchozí"/>
    <w:rsid w:val="006B3E99"/>
    <w:pPr>
      <w:widowControl w:val="0"/>
      <w:tabs>
        <w:tab w:val="left" w:pos="709"/>
      </w:tabs>
      <w:suppressAutoHyphens/>
      <w:spacing w:after="200" w:line="100" w:lineRule="atLeast"/>
    </w:pPr>
    <w:rPr>
      <w:rFonts w:eastAsia="Luxi Sans" w:cs="Lucidasans"/>
      <w:sz w:val="24"/>
      <w:szCs w:val="24"/>
      <w:lang w:eastAsia="zh-CN"/>
    </w:rPr>
  </w:style>
  <w:style w:type="paragraph" w:customStyle="1" w:styleId="Nadpistabulky">
    <w:name w:val="Nadpis tabulky"/>
    <w:basedOn w:val="Obsahtabulky"/>
    <w:rsid w:val="006B3E99"/>
    <w:pPr>
      <w:jc w:val="center"/>
    </w:pPr>
    <w:rPr>
      <w:b/>
      <w:bCs/>
    </w:rPr>
  </w:style>
  <w:style w:type="paragraph" w:customStyle="1" w:styleId="Tlotextu">
    <w:name w:val="Tělo textu"/>
    <w:basedOn w:val="Normln"/>
    <w:rsid w:val="00E437BA"/>
    <w:pPr>
      <w:spacing w:after="120"/>
    </w:pPr>
    <w:rPr>
      <w:color w:val="00000A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5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BF36CF-FEF3-4A94-8055-1BD9D8A25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1264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Břetislav Dvorský</dc:creator>
  <cp:lastModifiedBy>Rárová</cp:lastModifiedBy>
  <cp:revision>3</cp:revision>
  <cp:lastPrinted>2016-06-27T07:34:00Z</cp:lastPrinted>
  <dcterms:created xsi:type="dcterms:W3CDTF">2016-06-24T08:58:00Z</dcterms:created>
  <dcterms:modified xsi:type="dcterms:W3CDTF">2016-06-27T07:34:00Z</dcterms:modified>
</cp:coreProperties>
</file>